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62C84" w:rsidRDefault="00AE3A4C">
      <w:pPr>
        <w:pStyle w:val="Title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Sistem Pengenalan Wajah dan Identifikasi Lokasi Sumber Suara pada </w:t>
      </w:r>
      <w:r w:rsidRPr="00AE3A4C">
        <w:rPr>
          <w:rFonts w:ascii="Arial" w:hAnsi="Arial" w:cs="Arial"/>
          <w:i/>
          <w:sz w:val="32"/>
          <w:szCs w:val="32"/>
        </w:rPr>
        <w:t>Service Robot</w:t>
      </w:r>
      <w:r w:rsidR="00F3325E">
        <w:rPr>
          <w:rFonts w:ascii="Arial" w:hAnsi="Arial" w:cs="Arial"/>
          <w:sz w:val="32"/>
          <w:szCs w:val="32"/>
        </w:rPr>
        <w:t xml:space="preserve"> </w:t>
      </w:r>
    </w:p>
    <w:p w:rsidR="00862C84" w:rsidRDefault="00862C84">
      <w:pPr>
        <w:jc w:val="center"/>
        <w:rPr>
          <w:rFonts w:ascii="Arial" w:hAnsi="Arial" w:cs="Arial"/>
          <w:b/>
          <w:bCs/>
        </w:rPr>
      </w:pPr>
    </w:p>
    <w:p w:rsidR="00862C84" w:rsidRDefault="00862C84">
      <w:pPr>
        <w:jc w:val="center"/>
        <w:rPr>
          <w:rFonts w:ascii="Arial" w:hAnsi="Arial" w:cs="Arial"/>
          <w:b/>
          <w:bCs/>
        </w:rPr>
      </w:pPr>
    </w:p>
    <w:p w:rsidR="00862C84" w:rsidRPr="00F3325E" w:rsidRDefault="00F3325E">
      <w:pPr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M. Afridon</w:t>
      </w:r>
      <w:r w:rsidR="00155918" w:rsidRPr="00155918">
        <w:rPr>
          <w:rFonts w:ascii="Arial" w:hAnsi="Arial" w:cs="Arial"/>
          <w:b/>
          <w:bCs/>
          <w:vertAlign w:val="superscript"/>
        </w:rPr>
        <w:t>1</w:t>
      </w:r>
      <w:r w:rsidR="00AB4A42">
        <w:rPr>
          <w:rFonts w:ascii="Arial" w:hAnsi="Arial" w:cs="Arial"/>
          <w:b/>
          <w:bCs/>
          <w:lang w:val="id-ID"/>
        </w:rPr>
        <w:t xml:space="preserve">, </w:t>
      </w:r>
      <w:r>
        <w:rPr>
          <w:rFonts w:ascii="Arial" w:hAnsi="Arial" w:cs="Arial"/>
          <w:b/>
          <w:bCs/>
          <w:lang w:val="id-ID"/>
        </w:rPr>
        <w:t>Khairudinsyah</w:t>
      </w:r>
      <w:r w:rsidR="00155918" w:rsidRPr="00155918">
        <w:rPr>
          <w:rFonts w:ascii="Arial" w:hAnsi="Arial" w:cs="Arial"/>
          <w:b/>
          <w:bCs/>
          <w:vertAlign w:val="superscript"/>
        </w:rPr>
        <w:t>2</w:t>
      </w:r>
    </w:p>
    <w:p w:rsidR="00862C84" w:rsidRPr="00F3325E" w:rsidRDefault="00F3325E">
      <w:pPr>
        <w:jc w:val="center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>Politeknik Negeri Bengkalis</w:t>
      </w:r>
    </w:p>
    <w:p w:rsidR="00155918" w:rsidRDefault="00F3325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id-ID"/>
        </w:rPr>
        <w:t>Jl. Bathin Alam – Sei. Alam, (0766) 7008877</w:t>
      </w:r>
      <w:r w:rsidR="00155918">
        <w:rPr>
          <w:rFonts w:ascii="Arial" w:hAnsi="Arial" w:cs="Arial"/>
          <w:sz w:val="18"/>
          <w:szCs w:val="18"/>
        </w:rPr>
        <w:t xml:space="preserve"> </w:t>
      </w:r>
    </w:p>
    <w:p w:rsidR="00862C84" w:rsidRPr="00F3325E" w:rsidRDefault="00AB4A42">
      <w:pPr>
        <w:jc w:val="center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>e</w:t>
      </w:r>
      <w:r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  <w:lang w:val="id-ID"/>
        </w:rPr>
        <w:t>mail</w:t>
      </w:r>
      <w:r w:rsidR="00F3325E">
        <w:rPr>
          <w:rFonts w:ascii="Arial" w:hAnsi="Arial" w:cs="Arial"/>
          <w:sz w:val="18"/>
          <w:szCs w:val="18"/>
        </w:rPr>
        <w:t xml:space="preserve">: </w:t>
      </w:r>
      <w:r w:rsidR="00F3325E">
        <w:rPr>
          <w:rFonts w:ascii="Arial" w:hAnsi="Arial" w:cs="Arial"/>
          <w:sz w:val="18"/>
          <w:szCs w:val="18"/>
          <w:lang w:val="id-ID"/>
        </w:rPr>
        <w:t>mohd_afridon@yahoo.co.id</w:t>
      </w:r>
    </w:p>
    <w:p w:rsidR="00862C84" w:rsidRDefault="00862C84">
      <w:pPr>
        <w:jc w:val="center"/>
        <w:rPr>
          <w:rFonts w:ascii="Arial" w:hAnsi="Arial" w:cs="Arial"/>
          <w:lang w:val="id-ID"/>
        </w:rPr>
      </w:pPr>
    </w:p>
    <w:p w:rsidR="00862C84" w:rsidRDefault="00862C84">
      <w:pPr>
        <w:jc w:val="center"/>
        <w:rPr>
          <w:rFonts w:ascii="Arial" w:hAnsi="Arial" w:cs="Arial"/>
          <w:lang w:val="id-ID"/>
        </w:rPr>
      </w:pPr>
    </w:p>
    <w:p w:rsidR="00862C84" w:rsidRDefault="00AB4A42">
      <w:pPr>
        <w:jc w:val="center"/>
        <w:rPr>
          <w:rFonts w:ascii="Arial" w:hAnsi="Arial" w:cs="Arial"/>
          <w:b/>
          <w:bCs/>
          <w:i/>
          <w:iCs/>
        </w:rPr>
      </w:pPr>
      <w:proofErr w:type="spellStart"/>
      <w:r>
        <w:rPr>
          <w:rFonts w:ascii="Arial" w:hAnsi="Arial" w:cs="Arial"/>
          <w:b/>
          <w:bCs/>
          <w:i/>
          <w:iCs/>
        </w:rPr>
        <w:t>Abstrak</w:t>
      </w:r>
      <w:proofErr w:type="spellEnd"/>
    </w:p>
    <w:p w:rsidR="001F3155" w:rsidRDefault="001673B2">
      <w:pPr>
        <w:ind w:firstLine="720"/>
        <w:jc w:val="both"/>
        <w:rPr>
          <w:rFonts w:ascii="Arial" w:hAnsi="Arial" w:cs="Arial"/>
          <w:sz w:val="18"/>
          <w:szCs w:val="18"/>
          <w:lang w:val="id-ID"/>
        </w:rPr>
      </w:pPr>
      <w:proofErr w:type="gramStart"/>
      <w:r>
        <w:rPr>
          <w:rFonts w:ascii="Arial" w:hAnsi="Arial" w:cs="Arial"/>
          <w:sz w:val="18"/>
          <w:szCs w:val="18"/>
        </w:rPr>
        <w:t>P</w:t>
      </w:r>
      <w:r w:rsidR="00AE3A4C">
        <w:rPr>
          <w:rFonts w:ascii="Arial" w:hAnsi="Arial" w:cs="Arial"/>
          <w:sz w:val="18"/>
          <w:szCs w:val="18"/>
          <w:lang w:val="id-ID"/>
        </w:rPr>
        <w:t xml:space="preserve">enelitian ini menjelaskan, sistem pengenalan wajah dan identifikasi lokasi sumber suara pada sebuah </w:t>
      </w:r>
      <w:r w:rsidR="00AE3A4C" w:rsidRPr="00AE3A4C">
        <w:rPr>
          <w:rFonts w:ascii="Arial" w:hAnsi="Arial" w:cs="Arial"/>
          <w:i/>
          <w:sz w:val="18"/>
          <w:szCs w:val="18"/>
          <w:lang w:val="id-ID"/>
        </w:rPr>
        <w:t>service robot</w:t>
      </w:r>
      <w:r w:rsidR="00AE3A4C">
        <w:rPr>
          <w:rFonts w:ascii="Arial" w:hAnsi="Arial" w:cs="Arial"/>
          <w:sz w:val="18"/>
          <w:szCs w:val="18"/>
          <w:lang w:val="id-ID"/>
        </w:rPr>
        <w:t>.</w:t>
      </w:r>
      <w:proofErr w:type="gramEnd"/>
      <w:r w:rsidR="00AE3A4C">
        <w:rPr>
          <w:rFonts w:ascii="Arial" w:hAnsi="Arial" w:cs="Arial"/>
          <w:sz w:val="18"/>
          <w:szCs w:val="18"/>
          <w:lang w:val="id-ID"/>
        </w:rPr>
        <w:t xml:space="preserve"> Manusia dapat mengenali wajah sesorang dan mencari lokasi sumber suara menggunakan alat indra. Sistem pengenalan wajah pada penelitian ini, menggunakan camera yang ter</w:t>
      </w:r>
      <w:r w:rsidR="0093343F">
        <w:rPr>
          <w:rFonts w:ascii="Arial" w:hAnsi="Arial" w:cs="Arial"/>
          <w:sz w:val="18"/>
          <w:szCs w:val="18"/>
          <w:lang w:val="id-ID"/>
        </w:rPr>
        <w:t xml:space="preserve">pasang pada sebuah robot. Metode yang dugunakan dalam sistem pengenalan menggunakan metode </w:t>
      </w:r>
      <w:r w:rsidR="00AE3A4C">
        <w:rPr>
          <w:rFonts w:ascii="Arial" w:hAnsi="Arial" w:cs="Arial"/>
          <w:sz w:val="18"/>
          <w:szCs w:val="18"/>
          <w:lang w:val="id-ID"/>
        </w:rPr>
        <w:t xml:space="preserve">menggunakan metode </w:t>
      </w:r>
      <w:r w:rsidR="00AE3A4C" w:rsidRPr="0093343F">
        <w:rPr>
          <w:rFonts w:ascii="Arial" w:hAnsi="Arial" w:cs="Arial"/>
          <w:i/>
          <w:sz w:val="18"/>
          <w:szCs w:val="18"/>
          <w:lang w:val="id-ID"/>
        </w:rPr>
        <w:t>neural network</w:t>
      </w:r>
      <w:r w:rsidR="0093343F">
        <w:rPr>
          <w:rFonts w:ascii="Arial" w:hAnsi="Arial" w:cs="Arial"/>
          <w:sz w:val="18"/>
          <w:szCs w:val="18"/>
          <w:lang w:val="id-ID"/>
        </w:rPr>
        <w:t xml:space="preserve">, sedangkan metode yang digunakan untuk menentukan lokasi arah suara menggunakan </w:t>
      </w:r>
      <w:r w:rsidR="0093343F" w:rsidRPr="0093343F">
        <w:rPr>
          <w:rFonts w:ascii="Arial" w:hAnsi="Arial" w:cs="Arial"/>
          <w:i/>
          <w:sz w:val="18"/>
          <w:szCs w:val="18"/>
          <w:lang w:val="id-ID"/>
        </w:rPr>
        <w:t>interaural time difference</w:t>
      </w:r>
      <w:r w:rsidR="0093343F">
        <w:rPr>
          <w:rFonts w:ascii="Arial" w:hAnsi="Arial" w:cs="Arial"/>
          <w:sz w:val="18"/>
          <w:szCs w:val="18"/>
          <w:lang w:val="id-ID"/>
        </w:rPr>
        <w:t xml:space="preserve"> (ITD). Suara yang dideteksi oleh 2 buah sensor mikrofon akan di </w:t>
      </w:r>
      <w:r w:rsidR="0093343F" w:rsidRPr="0093343F">
        <w:rPr>
          <w:rFonts w:ascii="Arial" w:hAnsi="Arial" w:cs="Arial"/>
          <w:i/>
          <w:sz w:val="18"/>
          <w:szCs w:val="18"/>
          <w:lang w:val="id-ID"/>
        </w:rPr>
        <w:t>cross corelation</w:t>
      </w:r>
      <w:r w:rsidR="0093343F">
        <w:rPr>
          <w:rFonts w:ascii="Arial" w:hAnsi="Arial" w:cs="Arial"/>
          <w:i/>
          <w:sz w:val="18"/>
          <w:szCs w:val="18"/>
          <w:lang w:val="id-ID"/>
        </w:rPr>
        <w:t xml:space="preserve">, </w:t>
      </w:r>
      <w:r w:rsidR="0093343F">
        <w:rPr>
          <w:rFonts w:ascii="Arial" w:hAnsi="Arial" w:cs="Arial"/>
          <w:sz w:val="18"/>
          <w:szCs w:val="18"/>
          <w:lang w:val="id-ID"/>
        </w:rPr>
        <w:t>sehingga sinyal yang diterima akan terlihat perbedaan waktu yang diterima oleh masing-masing mikrofon. Setelah lokasi sumber suara diketahui, sistem akan mendeteksi wajah serta mengenali wajah.</w:t>
      </w:r>
      <w:r w:rsidR="001F3155">
        <w:rPr>
          <w:rFonts w:ascii="Arial" w:hAnsi="Arial" w:cs="Arial"/>
          <w:sz w:val="18"/>
          <w:szCs w:val="18"/>
          <w:lang w:val="id-ID"/>
        </w:rPr>
        <w:t xml:space="preserve"> Pada penelitian ini sistem ampu mengidentifikasi lokasi sumber suara dengan resolusi </w:t>
      </w:r>
      <m:oMath>
        <m:sSup>
          <m:sSup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 w:cs="Arial"/>
                <w:sz w:val="18"/>
                <w:szCs w:val="18"/>
              </w:rPr>
              <m:t>15</m:t>
            </m:r>
          </m:e>
          <m:sup>
            <m:r>
              <w:rPr>
                <w:rFonts w:ascii="Cambria Math" w:hAnsi="Cambria Math" w:cs="Arial"/>
                <w:sz w:val="18"/>
                <w:szCs w:val="18"/>
              </w:rPr>
              <m:t>0</m:t>
            </m:r>
          </m:sup>
        </m:sSup>
      </m:oMath>
      <w:r w:rsidR="001F3155">
        <w:rPr>
          <w:rFonts w:ascii="Arial" w:hAnsi="Arial" w:cs="Arial"/>
          <w:sz w:val="18"/>
          <w:szCs w:val="18"/>
          <w:lang w:val="id-ID"/>
        </w:rPr>
        <w:t xml:space="preserve"> dalam bidang setengah lingkaran serta mengenali wajah pembicara.</w:t>
      </w:r>
    </w:p>
    <w:p w:rsidR="00862C84" w:rsidRDefault="00AB4A42">
      <w:pPr>
        <w:ind w:firstLine="72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 </w:t>
      </w:r>
    </w:p>
    <w:p w:rsidR="00862C84" w:rsidRPr="001673B2" w:rsidRDefault="00AB4A42">
      <w:pPr>
        <w:rPr>
          <w:rFonts w:ascii="Arial" w:hAnsi="Arial" w:cs="Arial"/>
          <w:i/>
          <w:iCs/>
          <w:sz w:val="18"/>
          <w:szCs w:val="18"/>
          <w:lang w:val="id-ID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Kata </w:t>
      </w:r>
      <w:proofErr w:type="spellStart"/>
      <w:r>
        <w:rPr>
          <w:rFonts w:ascii="Arial" w:hAnsi="Arial" w:cs="Arial"/>
          <w:b/>
          <w:bCs/>
          <w:i/>
          <w:iCs/>
          <w:sz w:val="18"/>
          <w:szCs w:val="18"/>
        </w:rPr>
        <w:t>kunci</w:t>
      </w:r>
      <w:proofErr w:type="spellEnd"/>
      <w:r>
        <w:rPr>
          <w:rFonts w:ascii="Arial" w:hAnsi="Arial" w:cs="Arial"/>
          <w:b/>
          <w:i/>
          <w:iCs/>
          <w:sz w:val="18"/>
          <w:szCs w:val="18"/>
        </w:rPr>
        <w:t>:</w:t>
      </w:r>
      <w:r w:rsidR="001673B2">
        <w:rPr>
          <w:rFonts w:ascii="Arial" w:hAnsi="Arial" w:cs="Arial"/>
          <w:i/>
          <w:iCs/>
          <w:sz w:val="18"/>
          <w:szCs w:val="18"/>
          <w:lang w:val="id-ID"/>
        </w:rPr>
        <w:t xml:space="preserve"> </w:t>
      </w:r>
      <w:r w:rsidR="00721A96">
        <w:rPr>
          <w:rFonts w:ascii="Arial" w:hAnsi="Arial" w:cs="Arial"/>
          <w:i/>
          <w:iCs/>
          <w:sz w:val="18"/>
          <w:szCs w:val="18"/>
          <w:lang w:val="id-ID"/>
        </w:rPr>
        <w:t>cross correlation</w:t>
      </w:r>
      <w:r w:rsidR="003F1208">
        <w:rPr>
          <w:rFonts w:ascii="Arial" w:hAnsi="Arial" w:cs="Arial"/>
          <w:i/>
          <w:iCs/>
          <w:sz w:val="18"/>
          <w:szCs w:val="18"/>
          <w:lang w:val="id-ID"/>
        </w:rPr>
        <w:t xml:space="preserve">, </w:t>
      </w:r>
      <w:r w:rsidR="00721A96">
        <w:rPr>
          <w:rFonts w:ascii="Arial" w:hAnsi="Arial" w:cs="Arial"/>
          <w:i/>
          <w:iCs/>
          <w:sz w:val="18"/>
          <w:szCs w:val="18"/>
          <w:lang w:val="id-ID"/>
        </w:rPr>
        <w:t>ITD,</w:t>
      </w:r>
      <w:r w:rsidR="00721A96">
        <w:rPr>
          <w:rFonts w:ascii="Arial" w:hAnsi="Arial" w:cs="Arial"/>
          <w:i/>
          <w:iCs/>
          <w:sz w:val="18"/>
          <w:szCs w:val="18"/>
          <w:lang w:val="en-ID"/>
        </w:rPr>
        <w:t xml:space="preserve"> </w:t>
      </w:r>
      <w:r w:rsidR="00721A96" w:rsidRPr="001673B2">
        <w:rPr>
          <w:rFonts w:ascii="Arial" w:hAnsi="Arial" w:cs="Arial"/>
          <w:iCs/>
          <w:sz w:val="18"/>
          <w:szCs w:val="18"/>
          <w:lang w:val="id-ID"/>
        </w:rPr>
        <w:t>lokasi sumber suara</w:t>
      </w:r>
      <w:r w:rsidR="00721A96">
        <w:rPr>
          <w:rFonts w:ascii="Arial" w:hAnsi="Arial" w:cs="Arial"/>
          <w:i/>
          <w:iCs/>
          <w:sz w:val="18"/>
          <w:szCs w:val="18"/>
          <w:lang w:val="id-ID"/>
        </w:rPr>
        <w:t xml:space="preserve">, </w:t>
      </w:r>
      <w:r w:rsidR="003F1208">
        <w:rPr>
          <w:rFonts w:ascii="Arial" w:hAnsi="Arial" w:cs="Arial"/>
          <w:i/>
          <w:iCs/>
          <w:sz w:val="18"/>
          <w:szCs w:val="18"/>
          <w:lang w:val="id-ID"/>
        </w:rPr>
        <w:t>Neural Network</w:t>
      </w:r>
      <w:r w:rsidR="00721A96">
        <w:rPr>
          <w:rFonts w:ascii="Arial" w:hAnsi="Arial" w:cs="Arial"/>
          <w:i/>
          <w:iCs/>
          <w:sz w:val="18"/>
          <w:szCs w:val="18"/>
          <w:lang w:val="id-ID"/>
        </w:rPr>
        <w:t xml:space="preserve">, </w:t>
      </w:r>
      <w:r w:rsidR="00721A96">
        <w:rPr>
          <w:rFonts w:ascii="Arial" w:hAnsi="Arial" w:cs="Arial"/>
          <w:iCs/>
          <w:sz w:val="18"/>
          <w:szCs w:val="18"/>
          <w:lang w:val="id-ID"/>
        </w:rPr>
        <w:t>pen</w:t>
      </w:r>
      <w:r w:rsidR="00721A96" w:rsidRPr="003F1208">
        <w:rPr>
          <w:rFonts w:ascii="Arial" w:hAnsi="Arial" w:cs="Arial"/>
          <w:iCs/>
          <w:sz w:val="18"/>
          <w:szCs w:val="18"/>
          <w:lang w:val="id-ID"/>
        </w:rPr>
        <w:t>genalan wajah</w:t>
      </w:r>
    </w:p>
    <w:p w:rsidR="00862C84" w:rsidRDefault="00862C84">
      <w:pPr>
        <w:jc w:val="center"/>
        <w:rPr>
          <w:rFonts w:ascii="Arial" w:hAnsi="Arial" w:cs="Arial"/>
          <w:b/>
          <w:bCs/>
          <w:i/>
          <w:iCs/>
          <w:color w:val="000000"/>
        </w:rPr>
      </w:pPr>
    </w:p>
    <w:p w:rsidR="00862C84" w:rsidRDefault="00AB4A4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862C84" w:rsidRDefault="00427D6A">
      <w:pPr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1. Pendahuluan</w:t>
      </w:r>
    </w:p>
    <w:p w:rsidR="00427D6A" w:rsidRPr="00427D6A" w:rsidRDefault="00681036" w:rsidP="00437A07">
      <w:pPr>
        <w:ind w:firstLine="720"/>
        <w:jc w:val="both"/>
        <w:rPr>
          <w:rFonts w:ascii="Arial" w:hAnsi="Arial" w:cs="Arial"/>
        </w:rPr>
      </w:pPr>
      <w:proofErr w:type="spellStart"/>
      <w:proofErr w:type="gramStart"/>
      <w:r w:rsidRPr="00681036">
        <w:rPr>
          <w:rFonts w:ascii="Arial" w:hAnsi="Arial" w:cs="Arial"/>
        </w:rPr>
        <w:t>Manusia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dapat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mengenali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wajah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seseorang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dengan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meng</w:t>
      </w:r>
      <w:proofErr w:type="spellEnd"/>
      <w:r>
        <w:rPr>
          <w:rFonts w:ascii="Arial" w:hAnsi="Arial" w:cs="Arial"/>
          <w:lang w:val="id-ID"/>
        </w:rPr>
        <w:t>g</w:t>
      </w:r>
      <w:proofErr w:type="spellStart"/>
      <w:r w:rsidRPr="00681036">
        <w:rPr>
          <w:rFonts w:ascii="Arial" w:hAnsi="Arial" w:cs="Arial"/>
        </w:rPr>
        <w:t>unakan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dua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buah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mata</w:t>
      </w:r>
      <w:proofErr w:type="spellEnd"/>
      <w:r>
        <w:rPr>
          <w:rFonts w:ascii="Arial" w:hAnsi="Arial" w:cs="Arial"/>
          <w:lang w:val="id-ID"/>
        </w:rPr>
        <w:t xml:space="preserve"> </w:t>
      </w:r>
      <w:r w:rsidRPr="00681036">
        <w:rPr>
          <w:rFonts w:ascii="Arial" w:hAnsi="Arial" w:cs="Arial"/>
          <w:lang w:val="id-ID"/>
        </w:rPr>
        <w:t>serta dapat mencari lokasi sumber suara menggunakan dua buah telinga</w:t>
      </w:r>
      <w:r w:rsidRPr="00681036">
        <w:rPr>
          <w:rFonts w:ascii="Arial" w:hAnsi="Arial" w:cs="Arial"/>
        </w:rPr>
        <w:t xml:space="preserve"> yang </w:t>
      </w:r>
      <w:proofErr w:type="spellStart"/>
      <w:r w:rsidRPr="00681036">
        <w:rPr>
          <w:rFonts w:ascii="Arial" w:hAnsi="Arial" w:cs="Arial"/>
        </w:rPr>
        <w:t>dimilki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sebagai</w:t>
      </w:r>
      <w:proofErr w:type="spellEnd"/>
      <w:r w:rsidRPr="00681036">
        <w:rPr>
          <w:rFonts w:ascii="Arial" w:hAnsi="Arial" w:cs="Arial"/>
        </w:rPr>
        <w:t xml:space="preserve"> sensor </w:t>
      </w:r>
      <w:proofErr w:type="spellStart"/>
      <w:r w:rsidRPr="00681036">
        <w:rPr>
          <w:rFonts w:ascii="Arial" w:hAnsi="Arial" w:cs="Arial"/>
        </w:rPr>
        <w:t>dan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otak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merekam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informas</w:t>
      </w:r>
      <w:proofErr w:type="spellEnd"/>
      <w:r w:rsidR="000D4137">
        <w:rPr>
          <w:rFonts w:ascii="Arial" w:hAnsi="Arial" w:cs="Arial"/>
          <w:lang w:val="id-ID"/>
        </w:rPr>
        <w:t>i</w:t>
      </w:r>
      <w:r>
        <w:rPr>
          <w:rFonts w:ascii="Arial" w:hAnsi="Arial" w:cs="Arial"/>
          <w:lang w:val="id-ID"/>
        </w:rPr>
        <w:t>.</w:t>
      </w:r>
      <w:proofErr w:type="gramEnd"/>
      <w:r w:rsidR="00427D6A" w:rsidRPr="00427D6A">
        <w:rPr>
          <w:rFonts w:ascii="Arial" w:hAnsi="Arial" w:cs="Arial"/>
        </w:rPr>
        <w:t xml:space="preserve"> </w:t>
      </w:r>
      <w:proofErr w:type="spellStart"/>
      <w:proofErr w:type="gramStart"/>
      <w:r w:rsidRPr="00681036">
        <w:rPr>
          <w:rFonts w:ascii="Arial" w:hAnsi="Arial" w:cs="Arial"/>
        </w:rPr>
        <w:t>Pengenalan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wajah</w:t>
      </w:r>
      <w:proofErr w:type="spellEnd"/>
      <w:r w:rsidRPr="00681036">
        <w:rPr>
          <w:rFonts w:ascii="Arial" w:hAnsi="Arial" w:cs="Arial"/>
        </w:rPr>
        <w:t xml:space="preserve"> </w:t>
      </w:r>
      <w:r w:rsidRPr="00681036">
        <w:rPr>
          <w:rFonts w:ascii="Arial" w:hAnsi="Arial" w:cs="Arial"/>
          <w:lang w:val="id-ID"/>
        </w:rPr>
        <w:t xml:space="preserve">dan identifikasi lokasi sumber suara </w:t>
      </w:r>
      <w:proofErr w:type="spellStart"/>
      <w:r w:rsidRPr="00681036">
        <w:rPr>
          <w:rFonts w:ascii="Arial" w:hAnsi="Arial" w:cs="Arial"/>
        </w:rPr>
        <w:t>telah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dikembangkan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untuk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banyak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aplikasi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salah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satu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contohnya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untuk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sistem</w:t>
      </w:r>
      <w:proofErr w:type="spellEnd"/>
      <w:r w:rsidRPr="00681036">
        <w:rPr>
          <w:rFonts w:ascii="Arial" w:hAnsi="Arial" w:cs="Arial"/>
        </w:rPr>
        <w:t xml:space="preserve"> </w:t>
      </w:r>
      <w:r w:rsidRPr="00681036">
        <w:rPr>
          <w:rFonts w:ascii="Arial" w:hAnsi="Arial" w:cs="Arial"/>
          <w:i/>
          <w:lang w:val="id-ID"/>
        </w:rPr>
        <w:t>security robot</w:t>
      </w:r>
      <w:r w:rsidRPr="00681036">
        <w:rPr>
          <w:rFonts w:ascii="Arial" w:hAnsi="Arial" w:cs="Arial"/>
        </w:rPr>
        <w:t xml:space="preserve">, </w:t>
      </w:r>
      <w:proofErr w:type="spellStart"/>
      <w:r w:rsidRPr="00681036">
        <w:rPr>
          <w:rFonts w:ascii="Arial" w:hAnsi="Arial" w:cs="Arial"/>
        </w:rPr>
        <w:t>mesin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absensi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dengan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wajah</w:t>
      </w:r>
      <w:proofErr w:type="spellEnd"/>
      <w:r w:rsidRPr="00681036">
        <w:rPr>
          <w:rFonts w:ascii="Arial" w:hAnsi="Arial" w:cs="Arial"/>
          <w:lang w:val="id-ID"/>
        </w:rPr>
        <w:t xml:space="preserve">, pengarah </w:t>
      </w:r>
      <w:r w:rsidRPr="00681036">
        <w:rPr>
          <w:rFonts w:ascii="Arial" w:hAnsi="Arial" w:cs="Arial"/>
          <w:i/>
          <w:lang w:val="id-ID"/>
        </w:rPr>
        <w:t>camera teleconference</w:t>
      </w:r>
      <w:r w:rsidRPr="00681036">
        <w:rPr>
          <w:rFonts w:ascii="Arial" w:hAnsi="Arial" w:cs="Arial"/>
          <w:lang w:val="id-ID"/>
        </w:rPr>
        <w:t xml:space="preserve"> dan lain sebagainya</w:t>
      </w:r>
      <w:r>
        <w:rPr>
          <w:rFonts w:ascii="Arial" w:hAnsi="Arial" w:cs="Arial"/>
          <w:lang w:val="id-ID"/>
        </w:rPr>
        <w:t>.</w:t>
      </w:r>
      <w:proofErr w:type="gramEnd"/>
    </w:p>
    <w:p w:rsidR="00427D6A" w:rsidRPr="007A0A00" w:rsidRDefault="00681036" w:rsidP="002D0393">
      <w:pPr>
        <w:pStyle w:val="Text"/>
        <w:ind w:firstLine="720"/>
        <w:rPr>
          <w:rFonts w:ascii="Arial" w:hAnsi="Arial" w:cs="Arial"/>
        </w:rPr>
      </w:pPr>
      <w:r>
        <w:rPr>
          <w:rStyle w:val="Strong"/>
          <w:rFonts w:ascii="Arial" w:eastAsia="MS Mincho" w:hAnsi="Arial" w:cs="Arial"/>
          <w:b w:val="0"/>
          <w:lang w:val="sv-SE"/>
        </w:rPr>
        <w:t xml:space="preserve">Dengan latar </w:t>
      </w:r>
      <w:r>
        <w:rPr>
          <w:rStyle w:val="Strong"/>
          <w:rFonts w:ascii="Arial" w:eastAsia="MS Mincho" w:hAnsi="Arial" w:cs="Arial"/>
          <w:b w:val="0"/>
          <w:lang w:val="id-ID"/>
        </w:rPr>
        <w:t>tersebut</w:t>
      </w:r>
      <w:r w:rsidRPr="00681036">
        <w:rPr>
          <w:rStyle w:val="Strong"/>
          <w:rFonts w:ascii="Arial" w:hAnsi="Arial" w:cs="Arial"/>
          <w:b w:val="0"/>
          <w:lang w:val="sv-SE"/>
        </w:rPr>
        <w:t xml:space="preserve">, maka </w:t>
      </w:r>
      <w:r w:rsidRPr="00681036">
        <w:rPr>
          <w:rStyle w:val="Strong"/>
          <w:rFonts w:ascii="Arial" w:hAnsi="Arial" w:cs="Arial"/>
          <w:b w:val="0"/>
          <w:lang w:val="id-ID"/>
        </w:rPr>
        <w:t>pada penelitian ini kami me</w:t>
      </w:r>
      <w:r>
        <w:rPr>
          <w:rStyle w:val="Strong"/>
          <w:rFonts w:ascii="Arial" w:eastAsia="MS Mincho" w:hAnsi="Arial" w:cs="Arial"/>
          <w:b w:val="0"/>
          <w:lang w:val="id-ID"/>
        </w:rPr>
        <w:t>mbuat</w:t>
      </w:r>
      <w:r w:rsidRPr="00681036">
        <w:rPr>
          <w:rStyle w:val="Strong"/>
          <w:rFonts w:ascii="Arial" w:hAnsi="Arial" w:cs="Arial"/>
          <w:b w:val="0"/>
          <w:lang w:val="id-ID"/>
        </w:rPr>
        <w:t xml:space="preserve"> rancang bangun </w:t>
      </w:r>
      <w:r w:rsidRPr="00681036">
        <w:rPr>
          <w:rStyle w:val="Strong"/>
          <w:rFonts w:ascii="Arial" w:hAnsi="Arial" w:cs="Arial"/>
          <w:b w:val="0"/>
          <w:i/>
          <w:lang w:val="id-ID"/>
        </w:rPr>
        <w:t>service robot</w:t>
      </w:r>
      <w:r w:rsidRPr="00681036">
        <w:rPr>
          <w:rStyle w:val="Strong"/>
          <w:rFonts w:ascii="Arial" w:hAnsi="Arial" w:cs="Arial"/>
          <w:b w:val="0"/>
          <w:lang w:val="id-ID"/>
        </w:rPr>
        <w:t xml:space="preserve"> untuk mengidentifikasi lokasi sumber suara dan wajah</w:t>
      </w:r>
      <w:r w:rsidRPr="00681036">
        <w:rPr>
          <w:rStyle w:val="Strong"/>
          <w:rFonts w:ascii="Arial" w:hAnsi="Arial" w:cs="Arial"/>
          <w:lang w:val="id-ID"/>
        </w:rPr>
        <w:t xml:space="preserve">. </w:t>
      </w:r>
      <w:proofErr w:type="spellStart"/>
      <w:proofErr w:type="gramStart"/>
      <w:r w:rsidRPr="00681036">
        <w:rPr>
          <w:rFonts w:ascii="Arial" w:hAnsi="Arial" w:cs="Arial"/>
          <w:bCs/>
        </w:rPr>
        <w:t>Dengan</w:t>
      </w:r>
      <w:proofErr w:type="spellEnd"/>
      <w:r w:rsidRPr="00681036">
        <w:rPr>
          <w:rFonts w:ascii="Arial" w:hAnsi="Arial" w:cs="Arial"/>
          <w:bCs/>
        </w:rPr>
        <w:t xml:space="preserve"> </w:t>
      </w:r>
      <w:proofErr w:type="spellStart"/>
      <w:r w:rsidRPr="00681036">
        <w:rPr>
          <w:rFonts w:ascii="Arial" w:hAnsi="Arial" w:cs="Arial"/>
          <w:bCs/>
        </w:rPr>
        <w:t>pembuatan</w:t>
      </w:r>
      <w:proofErr w:type="spellEnd"/>
      <w:r w:rsidRPr="00681036">
        <w:rPr>
          <w:rFonts w:ascii="Arial" w:hAnsi="Arial" w:cs="Arial"/>
          <w:bCs/>
        </w:rPr>
        <w:t xml:space="preserve"> </w:t>
      </w:r>
      <w:proofErr w:type="spellStart"/>
      <w:r w:rsidRPr="00681036">
        <w:rPr>
          <w:rFonts w:ascii="Arial" w:hAnsi="Arial" w:cs="Arial"/>
        </w:rPr>
        <w:t>sebuah</w:t>
      </w:r>
      <w:proofErr w:type="spellEnd"/>
      <w:r w:rsidRPr="00681036">
        <w:rPr>
          <w:rFonts w:ascii="Arial" w:hAnsi="Arial" w:cs="Arial"/>
        </w:rPr>
        <w:t xml:space="preserve"> robot </w:t>
      </w:r>
      <w:proofErr w:type="spellStart"/>
      <w:r w:rsidRPr="00681036">
        <w:rPr>
          <w:rFonts w:ascii="Arial" w:hAnsi="Arial" w:cs="Arial"/>
        </w:rPr>
        <w:t>pelayan</w:t>
      </w:r>
      <w:proofErr w:type="spellEnd"/>
      <w:r w:rsidRPr="00681036">
        <w:rPr>
          <w:rFonts w:ascii="Arial" w:hAnsi="Arial" w:cs="Arial"/>
        </w:rPr>
        <w:t xml:space="preserve"> yang </w:t>
      </w:r>
      <w:proofErr w:type="spellStart"/>
      <w:r w:rsidRPr="00681036">
        <w:rPr>
          <w:rFonts w:ascii="Arial" w:hAnsi="Arial" w:cs="Arial"/>
        </w:rPr>
        <w:t>dapat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mengenali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wajah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konsumen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dari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webcame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menggunakan</w:t>
      </w:r>
      <w:proofErr w:type="spellEnd"/>
      <w:r w:rsidRPr="00681036">
        <w:rPr>
          <w:rFonts w:ascii="Arial" w:hAnsi="Arial" w:cs="Arial"/>
        </w:rPr>
        <w:t xml:space="preserve"> </w:t>
      </w:r>
      <w:proofErr w:type="spellStart"/>
      <w:r w:rsidRPr="00681036">
        <w:rPr>
          <w:rFonts w:ascii="Arial" w:hAnsi="Arial" w:cs="Arial"/>
        </w:rPr>
        <w:t>metode</w:t>
      </w:r>
      <w:proofErr w:type="spellEnd"/>
      <w:r w:rsidRPr="00681036">
        <w:rPr>
          <w:rFonts w:ascii="Arial" w:hAnsi="Arial" w:cs="Arial"/>
        </w:rPr>
        <w:t xml:space="preserve"> </w:t>
      </w:r>
      <w:r w:rsidRPr="00681036">
        <w:rPr>
          <w:rFonts w:ascii="Arial" w:hAnsi="Arial" w:cs="Arial"/>
          <w:i/>
        </w:rPr>
        <w:t>neural network</w:t>
      </w:r>
      <w:r w:rsidRPr="00681036">
        <w:rPr>
          <w:rFonts w:ascii="Arial" w:hAnsi="Arial" w:cs="Arial"/>
          <w:lang w:val="id-ID"/>
        </w:rPr>
        <w:t xml:space="preserve">, sedangkan untuk mengidentikasi lokasi sumber suara menggunakan metode </w:t>
      </w:r>
      <w:r w:rsidRPr="00681036">
        <w:rPr>
          <w:rFonts w:ascii="Arial" w:hAnsi="Arial" w:cs="Arial"/>
          <w:i/>
          <w:lang w:val="id-ID"/>
        </w:rPr>
        <w:t>time difference of arrival</w:t>
      </w:r>
      <w:r>
        <w:rPr>
          <w:rFonts w:ascii="Arial" w:hAnsi="Arial" w:cs="Arial"/>
          <w:i/>
          <w:lang w:val="id-ID"/>
        </w:rPr>
        <w:t>.</w:t>
      </w:r>
      <w:proofErr w:type="gramEnd"/>
      <w:r w:rsidRPr="007A0A00">
        <w:rPr>
          <w:rFonts w:ascii="Arial" w:hAnsi="Arial" w:cs="Arial"/>
        </w:rPr>
        <w:t xml:space="preserve"> </w:t>
      </w:r>
    </w:p>
    <w:p w:rsidR="00862C84" w:rsidRPr="00437A07" w:rsidRDefault="00862C84" w:rsidP="00437A07">
      <w:pPr>
        <w:pStyle w:val="Text"/>
        <w:ind w:firstLine="0"/>
        <w:rPr>
          <w:rFonts w:ascii="Arial" w:hAnsi="Arial" w:cs="Arial"/>
          <w:lang w:val="id-ID"/>
        </w:rPr>
      </w:pPr>
    </w:p>
    <w:p w:rsidR="00862C84" w:rsidRDefault="00862C84">
      <w:pPr>
        <w:jc w:val="both"/>
        <w:rPr>
          <w:rFonts w:ascii="Arial" w:hAnsi="Arial" w:cs="Arial"/>
        </w:rPr>
      </w:pPr>
    </w:p>
    <w:p w:rsidR="00427D6A" w:rsidRDefault="00427D6A" w:rsidP="00427D6A">
      <w:pPr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 xml:space="preserve">2. </w:t>
      </w:r>
      <w:r w:rsidR="001533E6">
        <w:rPr>
          <w:rFonts w:ascii="Arial" w:hAnsi="Arial" w:cs="Arial"/>
          <w:b/>
          <w:bCs/>
          <w:lang w:val="id-ID"/>
        </w:rPr>
        <w:t xml:space="preserve">Deteksi </w:t>
      </w:r>
      <w:r w:rsidR="002D0393">
        <w:rPr>
          <w:rFonts w:ascii="Arial" w:hAnsi="Arial" w:cs="Arial"/>
          <w:b/>
          <w:bCs/>
          <w:lang w:val="id-ID"/>
        </w:rPr>
        <w:t>Lokasi Sumber Suara</w:t>
      </w:r>
      <w:r w:rsidR="001533E6">
        <w:rPr>
          <w:rFonts w:ascii="Arial" w:hAnsi="Arial" w:cs="Arial"/>
          <w:b/>
          <w:bCs/>
          <w:lang w:val="id-ID"/>
        </w:rPr>
        <w:t xml:space="preserve"> dan Wajah</w:t>
      </w:r>
    </w:p>
    <w:p w:rsidR="00441CF2" w:rsidRPr="00427D6A" w:rsidRDefault="00661516" w:rsidP="00661516">
      <w:pPr>
        <w:ind w:firstLine="720"/>
        <w:contextualSpacing/>
        <w:jc w:val="both"/>
        <w:rPr>
          <w:rFonts w:ascii="Arial" w:hAnsi="Arial" w:cs="Arial"/>
        </w:rPr>
      </w:pPr>
      <w:r w:rsidRPr="002D0393">
        <w:rPr>
          <w:rFonts w:ascii="Arial" w:hAnsi="Arial" w:cs="Arial"/>
          <w:bCs/>
          <w:lang w:val="sq-AL"/>
        </w:rPr>
        <w:t xml:space="preserve">Metode yang biasa digunakan oleh peneliti untuk mencari lokasi sumber suara adalah metode </w:t>
      </w:r>
      <w:r w:rsidRPr="002D0393">
        <w:rPr>
          <w:rFonts w:ascii="Arial" w:hAnsi="Arial" w:cs="Arial"/>
          <w:bCs/>
          <w:i/>
          <w:lang w:val="sq-AL"/>
        </w:rPr>
        <w:t>Interaural Level Difference</w:t>
      </w:r>
      <w:r w:rsidRPr="002D0393">
        <w:rPr>
          <w:rFonts w:ascii="Arial" w:hAnsi="Arial" w:cs="Arial"/>
          <w:bCs/>
          <w:lang w:val="sq-AL"/>
        </w:rPr>
        <w:t xml:space="preserve"> (ILD) atau juga disebut </w:t>
      </w:r>
      <w:r w:rsidRPr="002D0393">
        <w:rPr>
          <w:rFonts w:ascii="Arial" w:hAnsi="Arial" w:cs="Arial"/>
          <w:bCs/>
          <w:i/>
          <w:lang w:val="sq-AL"/>
        </w:rPr>
        <w:t>Interaural Intensity Difference</w:t>
      </w:r>
      <w:r w:rsidRPr="002D0393">
        <w:rPr>
          <w:rFonts w:ascii="Arial" w:hAnsi="Arial" w:cs="Arial"/>
          <w:bCs/>
          <w:lang w:val="sq-AL"/>
        </w:rPr>
        <w:t xml:space="preserve"> (IID) dan metode </w:t>
      </w:r>
      <w:r w:rsidRPr="002D0393">
        <w:rPr>
          <w:rFonts w:ascii="Arial" w:hAnsi="Arial" w:cs="Arial"/>
          <w:bCs/>
          <w:i/>
          <w:lang w:val="sq-AL"/>
        </w:rPr>
        <w:t>Interaural Time Difference</w:t>
      </w:r>
      <w:r w:rsidRPr="002D0393">
        <w:rPr>
          <w:rFonts w:ascii="Arial" w:hAnsi="Arial" w:cs="Arial"/>
          <w:bCs/>
          <w:lang w:val="sq-AL"/>
        </w:rPr>
        <w:t xml:space="preserve"> (ITD) atau juga disebut </w:t>
      </w:r>
      <w:r w:rsidRPr="002D0393">
        <w:rPr>
          <w:rFonts w:ascii="Arial" w:hAnsi="Arial" w:cs="Arial"/>
          <w:bCs/>
          <w:i/>
          <w:lang w:val="sq-AL"/>
        </w:rPr>
        <w:t>Interaural Phase Difference</w:t>
      </w:r>
      <w:r>
        <w:rPr>
          <w:rFonts w:ascii="Arial" w:hAnsi="Arial" w:cs="Arial"/>
          <w:bCs/>
          <w:lang w:val="sq-AL"/>
        </w:rPr>
        <w:t xml:space="preserve"> (IPD).</w:t>
      </w:r>
      <w:r>
        <w:rPr>
          <w:rFonts w:ascii="Arial" w:hAnsi="Arial" w:cs="Arial"/>
          <w:bCs/>
          <w:lang w:val="id-ID"/>
        </w:rPr>
        <w:t xml:space="preserve"> </w:t>
      </w:r>
      <w:r w:rsidRPr="002D0393">
        <w:rPr>
          <w:rFonts w:ascii="Arial" w:hAnsi="Arial" w:cs="Arial"/>
          <w:bCs/>
          <w:lang w:val="sq-AL"/>
        </w:rPr>
        <w:t xml:space="preserve">Menurut </w:t>
      </w:r>
      <w:r w:rsidRPr="002D0393">
        <w:rPr>
          <w:rFonts w:ascii="Arial" w:hAnsi="Arial" w:cs="Arial"/>
          <w:bCs/>
          <w:i/>
          <w:lang w:val="sq-AL"/>
        </w:rPr>
        <w:t>inverse-square-law</w:t>
      </w:r>
      <w:r w:rsidRPr="002D0393">
        <w:rPr>
          <w:rFonts w:ascii="Arial" w:hAnsi="Arial" w:cs="Arial"/>
          <w:bCs/>
          <w:lang w:val="sq-AL"/>
        </w:rPr>
        <w:t xml:space="preserve">, sinyal suara yang diterima oleh 2 </w:t>
      </w:r>
      <w:r w:rsidRPr="002D0393">
        <w:rPr>
          <w:rFonts w:ascii="Arial" w:hAnsi="Arial" w:cs="Arial"/>
          <w:bCs/>
          <w:i/>
          <w:lang w:val="sq-AL"/>
        </w:rPr>
        <w:t>microphone</w:t>
      </w:r>
      <w:r w:rsidRPr="002D0393">
        <w:rPr>
          <w:rFonts w:ascii="Arial" w:hAnsi="Arial" w:cs="Arial"/>
          <w:bCs/>
          <w:lang w:val="sq-AL"/>
        </w:rPr>
        <w:t xml:space="preserve"> dapat dimodelkan</w:t>
      </w:r>
      <w:r w:rsidR="00441CF2" w:rsidRPr="00427D6A">
        <w:rPr>
          <w:rFonts w:ascii="Arial" w:hAnsi="Arial" w:cs="Arial"/>
        </w:rPr>
        <w:t>:</w:t>
      </w:r>
    </w:p>
    <w:p w:rsidR="00441CF2" w:rsidRPr="00427D6A" w:rsidRDefault="00441CF2" w:rsidP="00441CF2">
      <w:pPr>
        <w:pStyle w:val="Text"/>
        <w:ind w:firstLine="204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1345"/>
      </w:tblGrid>
      <w:tr w:rsidR="00441CF2" w:rsidRPr="00427D6A" w:rsidTr="001C6605">
        <w:trPr>
          <w:jc w:val="right"/>
        </w:trPr>
        <w:tc>
          <w:tcPr>
            <w:tcW w:w="3348" w:type="dxa"/>
            <w:vAlign w:val="center"/>
          </w:tcPr>
          <w:p w:rsidR="00441CF2" w:rsidRPr="00661516" w:rsidRDefault="007B459F" w:rsidP="001C6605">
            <w:pPr>
              <w:spacing w:line="360" w:lineRule="auto"/>
              <w:ind w:firstLine="36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</m:d>
                <m:r>
                  <w:rPr>
                    <w:rFonts w:asci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1345" w:type="dxa"/>
            <w:vAlign w:val="center"/>
          </w:tcPr>
          <w:p w:rsidR="00441CF2" w:rsidRPr="00427D6A" w:rsidRDefault="00441CF2" w:rsidP="001C6605">
            <w:pPr>
              <w:spacing w:line="360" w:lineRule="auto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(</w:t>
            </w:r>
            <w:r w:rsidR="00661516">
              <w:rPr>
                <w:rFonts w:ascii="Arial" w:eastAsiaTheme="minorEastAsia" w:hAnsi="Arial" w:cs="Arial"/>
                <w:sz w:val="20"/>
                <w:szCs w:val="20"/>
                <w:lang w:val="id-ID"/>
              </w:rPr>
              <w:t>1</w:t>
            </w:r>
            <w:r w:rsidRPr="00427D6A">
              <w:rPr>
                <w:rFonts w:ascii="Arial" w:eastAsiaTheme="minorEastAsia" w:hAnsi="Arial" w:cs="Arial"/>
                <w:sz w:val="20"/>
                <w:szCs w:val="20"/>
              </w:rPr>
              <w:t>)</w:t>
            </w:r>
          </w:p>
        </w:tc>
      </w:tr>
      <w:tr w:rsidR="00661516" w:rsidRPr="00427D6A" w:rsidTr="001C6605">
        <w:trPr>
          <w:jc w:val="right"/>
        </w:trPr>
        <w:tc>
          <w:tcPr>
            <w:tcW w:w="3348" w:type="dxa"/>
            <w:vAlign w:val="center"/>
          </w:tcPr>
          <w:p w:rsidR="00661516" w:rsidRPr="00661516" w:rsidRDefault="007B459F" w:rsidP="001C6605">
            <w:pPr>
              <w:spacing w:line="360" w:lineRule="auto"/>
              <w:ind w:firstLine="360"/>
              <w:jc w:val="center"/>
              <w:rPr>
                <w:rFonts w:ascii="Arial" w:eastAsia="Batang" w:hAnsi="Arial" w:cs="Arial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</m:d>
                <m:r>
                  <w:rPr>
                    <w:rFonts w:asci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1345" w:type="dxa"/>
            <w:vAlign w:val="center"/>
          </w:tcPr>
          <w:p w:rsidR="00661516" w:rsidRDefault="00661516" w:rsidP="001C6605">
            <w:pPr>
              <w:spacing w:line="360" w:lineRule="auto"/>
              <w:jc w:val="right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(</w:t>
            </w:r>
            <w:r>
              <w:rPr>
                <w:rFonts w:ascii="Arial" w:eastAsiaTheme="minorEastAsia" w:hAnsi="Arial" w:cs="Arial"/>
                <w:sz w:val="20"/>
                <w:szCs w:val="20"/>
                <w:lang w:val="id-ID"/>
              </w:rPr>
              <w:t>2</w:t>
            </w:r>
            <w:r w:rsidRPr="00427D6A">
              <w:rPr>
                <w:rFonts w:ascii="Arial" w:eastAsiaTheme="minorEastAsia" w:hAnsi="Arial" w:cs="Arial"/>
                <w:sz w:val="20"/>
                <w:szCs w:val="20"/>
              </w:rPr>
              <w:t>)</w:t>
            </w:r>
          </w:p>
        </w:tc>
      </w:tr>
    </w:tbl>
    <w:p w:rsidR="0027484D" w:rsidRDefault="0027484D" w:rsidP="00661516">
      <w:pPr>
        <w:pStyle w:val="Text"/>
        <w:ind w:firstLine="0"/>
        <w:rPr>
          <w:rFonts w:ascii="Arial" w:hAnsi="Arial" w:cs="Arial"/>
          <w:lang w:val="id-ID"/>
        </w:rPr>
      </w:pPr>
    </w:p>
    <w:p w:rsidR="00661516" w:rsidRPr="00661516" w:rsidRDefault="00661516" w:rsidP="00661516">
      <w:pPr>
        <w:pStyle w:val="Text"/>
        <w:ind w:firstLine="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d</w:t>
      </w:r>
      <w:r w:rsidRPr="00661516">
        <w:rPr>
          <w:rFonts w:ascii="Arial" w:eastAsiaTheme="minorEastAsia" w:hAnsi="Arial" w:cs="Arial"/>
        </w:rPr>
        <w:t>imana</w:t>
      </w:r>
      <w:proofErr w:type="spellEnd"/>
      <w:r w:rsidRPr="00661516">
        <w:rPr>
          <w:rFonts w:ascii="Arial" w:eastAsiaTheme="minorEastAsia" w:hAnsi="Arial" w:cs="Arial"/>
        </w:rPr>
        <w:t xml:space="preserve"> :</w:t>
      </w:r>
      <w:proofErr w:type="gramEnd"/>
    </w:p>
    <w:p w:rsidR="00661516" w:rsidRPr="00661516" w:rsidRDefault="007B459F" w:rsidP="00661516">
      <w:pPr>
        <w:contextualSpacing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d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</m:oMath>
      <w:r w:rsidR="00661516" w:rsidRPr="00661516">
        <w:rPr>
          <w:rFonts w:ascii="Arial" w:eastAsiaTheme="minorEastAsia" w:hAnsi="Arial" w:cs="Arial"/>
        </w:rPr>
        <w:t xml:space="preserve"> </w:t>
      </w:r>
      <w:proofErr w:type="gramStart"/>
      <w:r w:rsidR="00661516" w:rsidRPr="00661516">
        <w:rPr>
          <w:rFonts w:ascii="Arial" w:eastAsiaTheme="minorEastAsia" w:hAnsi="Arial" w:cs="Arial"/>
        </w:rPr>
        <w:t>dan</w:t>
      </w:r>
      <w:proofErr w:type="gramEnd"/>
      <w:r w:rsidR="00661516" w:rsidRPr="00661516">
        <w:rPr>
          <w:rFonts w:ascii="Arial" w:eastAsiaTheme="minorEastAsia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d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</m:oMath>
      <w:r w:rsidR="001533E6">
        <w:rPr>
          <w:rFonts w:ascii="Arial" w:eastAsiaTheme="minorEastAsia" w:hAnsi="Arial" w:cs="Arial"/>
          <w:lang w:val="id-ID"/>
        </w:rPr>
        <w:tab/>
      </w:r>
      <w:r w:rsidR="00661516" w:rsidRPr="00661516">
        <w:rPr>
          <w:rFonts w:ascii="Arial" w:eastAsiaTheme="minorEastAsia" w:hAnsi="Arial" w:cs="Arial"/>
        </w:rPr>
        <w:t>:</w:t>
      </w:r>
      <w:proofErr w:type="spellStart"/>
      <w:r w:rsidR="00661516" w:rsidRPr="00661516">
        <w:rPr>
          <w:rFonts w:ascii="Arial" w:eastAsiaTheme="minorEastAsia" w:hAnsi="Arial" w:cs="Arial"/>
        </w:rPr>
        <w:t>Jarak</w:t>
      </w:r>
      <w:proofErr w:type="spellEnd"/>
      <w:r w:rsidR="00661516" w:rsidRPr="00661516">
        <w:rPr>
          <w:rFonts w:ascii="Arial" w:eastAsiaTheme="minorEastAsia" w:hAnsi="Arial" w:cs="Arial"/>
        </w:rPr>
        <w:t xml:space="preserve"> </w:t>
      </w:r>
      <w:r w:rsidR="00661516" w:rsidRPr="00661516">
        <w:rPr>
          <w:rFonts w:ascii="Arial" w:eastAsiaTheme="minorEastAsia" w:hAnsi="Arial" w:cs="Arial"/>
          <w:i/>
        </w:rPr>
        <w:t>microphone</w:t>
      </w:r>
      <w:r w:rsidR="00661516" w:rsidRPr="00661516">
        <w:rPr>
          <w:rFonts w:ascii="Arial" w:eastAsiaTheme="minorEastAsia" w:hAnsi="Arial" w:cs="Arial"/>
        </w:rPr>
        <w:t xml:space="preserve"> </w:t>
      </w:r>
      <w:proofErr w:type="spellStart"/>
      <w:r w:rsidR="00661516" w:rsidRPr="00661516">
        <w:rPr>
          <w:rFonts w:ascii="Arial" w:eastAsiaTheme="minorEastAsia" w:hAnsi="Arial" w:cs="Arial"/>
        </w:rPr>
        <w:t>terhadap</w:t>
      </w:r>
      <w:proofErr w:type="spellEnd"/>
      <w:r w:rsidR="00661516" w:rsidRPr="00661516">
        <w:rPr>
          <w:rFonts w:ascii="Arial" w:eastAsiaTheme="minorEastAsia" w:hAnsi="Arial" w:cs="Arial"/>
        </w:rPr>
        <w:t xml:space="preserve"> </w:t>
      </w:r>
      <w:proofErr w:type="spellStart"/>
      <w:r w:rsidR="00661516" w:rsidRPr="00661516">
        <w:rPr>
          <w:rFonts w:ascii="Arial" w:eastAsiaTheme="minorEastAsia" w:hAnsi="Arial" w:cs="Arial"/>
        </w:rPr>
        <w:t>sumber</w:t>
      </w:r>
      <w:proofErr w:type="spellEnd"/>
      <w:r w:rsidR="00661516" w:rsidRPr="00661516">
        <w:rPr>
          <w:rFonts w:ascii="Arial" w:eastAsiaTheme="minorEastAsia" w:hAnsi="Arial" w:cs="Arial"/>
        </w:rPr>
        <w:t xml:space="preserve"> </w:t>
      </w:r>
      <w:proofErr w:type="spellStart"/>
      <w:r w:rsidR="00661516" w:rsidRPr="00661516">
        <w:rPr>
          <w:rFonts w:ascii="Arial" w:eastAsiaTheme="minorEastAsia" w:hAnsi="Arial" w:cs="Arial"/>
        </w:rPr>
        <w:t>suara</w:t>
      </w:r>
      <w:proofErr w:type="spellEnd"/>
    </w:p>
    <w:p w:rsidR="00661516" w:rsidRPr="00661516" w:rsidRDefault="007B459F" w:rsidP="00661516">
      <w:pPr>
        <w:contextualSpacing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T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</w:rPr>
          <m:t xml:space="preserve"> dan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T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</w:rPr>
          <m:t xml:space="preserve"> </m:t>
        </m:r>
      </m:oMath>
      <w:r w:rsidR="001533E6">
        <w:rPr>
          <w:rFonts w:ascii="Arial" w:eastAsiaTheme="minorEastAsia" w:hAnsi="Arial" w:cs="Arial"/>
          <w:lang w:val="id-ID"/>
        </w:rPr>
        <w:tab/>
      </w:r>
      <w:r w:rsidR="00661516" w:rsidRPr="00661516">
        <w:rPr>
          <w:rFonts w:ascii="Arial" w:eastAsiaTheme="minorEastAsia" w:hAnsi="Arial" w:cs="Arial"/>
        </w:rPr>
        <w:t xml:space="preserve">: </w:t>
      </w:r>
      <w:proofErr w:type="spellStart"/>
      <w:r w:rsidR="00661516" w:rsidRPr="00661516">
        <w:rPr>
          <w:rFonts w:ascii="Arial" w:eastAsiaTheme="minorEastAsia" w:hAnsi="Arial" w:cs="Arial"/>
        </w:rPr>
        <w:t>Waktu</w:t>
      </w:r>
      <w:proofErr w:type="spellEnd"/>
      <w:r w:rsidR="00661516" w:rsidRPr="00661516">
        <w:rPr>
          <w:rFonts w:ascii="Arial" w:eastAsiaTheme="minorEastAsia" w:hAnsi="Arial" w:cs="Arial"/>
        </w:rPr>
        <w:t xml:space="preserve"> </w:t>
      </w:r>
      <w:r w:rsidR="00661516" w:rsidRPr="00661516">
        <w:rPr>
          <w:rFonts w:ascii="Arial" w:eastAsiaTheme="minorEastAsia" w:hAnsi="Arial" w:cs="Arial"/>
          <w:i/>
        </w:rPr>
        <w:t>delay</w:t>
      </w:r>
      <w:r w:rsidR="00661516" w:rsidRPr="00661516">
        <w:rPr>
          <w:rFonts w:ascii="Arial" w:eastAsiaTheme="minorEastAsia" w:hAnsi="Arial" w:cs="Arial"/>
        </w:rPr>
        <w:t xml:space="preserve"> </w:t>
      </w:r>
      <w:proofErr w:type="spellStart"/>
      <w:r w:rsidR="00661516" w:rsidRPr="00661516">
        <w:rPr>
          <w:rFonts w:ascii="Arial" w:eastAsiaTheme="minorEastAsia" w:hAnsi="Arial" w:cs="Arial"/>
        </w:rPr>
        <w:t>dari</w:t>
      </w:r>
      <w:proofErr w:type="spellEnd"/>
      <w:r w:rsidR="00661516" w:rsidRPr="00661516">
        <w:rPr>
          <w:rFonts w:ascii="Arial" w:eastAsiaTheme="minorEastAsia" w:hAnsi="Arial" w:cs="Arial"/>
        </w:rPr>
        <w:t xml:space="preserve"> </w:t>
      </w:r>
      <w:proofErr w:type="spellStart"/>
      <w:r w:rsidR="00661516" w:rsidRPr="00661516">
        <w:rPr>
          <w:rFonts w:ascii="Arial" w:eastAsiaTheme="minorEastAsia" w:hAnsi="Arial" w:cs="Arial"/>
        </w:rPr>
        <w:t>sumber</w:t>
      </w:r>
      <w:proofErr w:type="spellEnd"/>
      <w:r w:rsidR="00661516" w:rsidRPr="00661516">
        <w:rPr>
          <w:rFonts w:ascii="Arial" w:eastAsiaTheme="minorEastAsia" w:hAnsi="Arial" w:cs="Arial"/>
        </w:rPr>
        <w:t xml:space="preserve"> </w:t>
      </w:r>
      <w:proofErr w:type="spellStart"/>
      <w:r w:rsidR="00661516" w:rsidRPr="00661516">
        <w:rPr>
          <w:rFonts w:ascii="Arial" w:eastAsiaTheme="minorEastAsia" w:hAnsi="Arial" w:cs="Arial"/>
        </w:rPr>
        <w:t>suara</w:t>
      </w:r>
      <w:proofErr w:type="spellEnd"/>
      <w:r w:rsidR="00661516" w:rsidRPr="00661516">
        <w:rPr>
          <w:rFonts w:ascii="Arial" w:eastAsiaTheme="minorEastAsia" w:hAnsi="Arial" w:cs="Arial"/>
        </w:rPr>
        <w:t xml:space="preserve"> </w:t>
      </w:r>
      <w:proofErr w:type="spellStart"/>
      <w:r w:rsidR="00661516" w:rsidRPr="00661516">
        <w:rPr>
          <w:rFonts w:ascii="Arial" w:eastAsiaTheme="minorEastAsia" w:hAnsi="Arial" w:cs="Arial"/>
        </w:rPr>
        <w:t>dengan</w:t>
      </w:r>
      <w:proofErr w:type="spellEnd"/>
      <w:r w:rsidR="00661516" w:rsidRPr="00661516">
        <w:rPr>
          <w:rFonts w:ascii="Arial" w:eastAsiaTheme="minorEastAsia" w:hAnsi="Arial" w:cs="Arial"/>
        </w:rPr>
        <w:t xml:space="preserve"> microphone</w:t>
      </w:r>
    </w:p>
    <w:p w:rsidR="00661516" w:rsidRPr="00661516" w:rsidRDefault="007B459F" w:rsidP="00661516">
      <w:pPr>
        <w:contextualSpacing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="00661516" w:rsidRPr="00661516">
        <w:rPr>
          <w:rFonts w:ascii="Arial" w:eastAsiaTheme="minorEastAsia" w:hAnsi="Arial" w:cs="Arial"/>
        </w:rPr>
        <w:t xml:space="preserve"> </w:t>
      </w:r>
      <w:proofErr w:type="gramStart"/>
      <w:r w:rsidR="00661516" w:rsidRPr="00661516">
        <w:rPr>
          <w:rFonts w:ascii="Arial" w:eastAsiaTheme="minorEastAsia" w:hAnsi="Arial" w:cs="Arial"/>
        </w:rPr>
        <w:t>dan</w:t>
      </w:r>
      <w:proofErr w:type="gramEnd"/>
      <w:r w:rsidR="00661516" w:rsidRPr="00661516">
        <w:rPr>
          <w:rFonts w:ascii="Arial" w:eastAsiaTheme="minorEastAsia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="001533E6">
        <w:rPr>
          <w:rFonts w:ascii="Arial" w:eastAsiaTheme="minorEastAsia" w:hAnsi="Arial" w:cs="Arial"/>
          <w:lang w:val="id-ID"/>
        </w:rPr>
        <w:t xml:space="preserve"> </w:t>
      </w:r>
      <w:r w:rsidR="001533E6">
        <w:rPr>
          <w:rFonts w:ascii="Arial" w:eastAsiaTheme="minorEastAsia" w:hAnsi="Arial" w:cs="Arial"/>
          <w:lang w:val="id-ID"/>
        </w:rPr>
        <w:tab/>
      </w:r>
      <w:r w:rsidR="00661516" w:rsidRPr="00661516">
        <w:rPr>
          <w:rFonts w:ascii="Arial" w:eastAsiaTheme="minorEastAsia" w:hAnsi="Arial" w:cs="Arial"/>
        </w:rPr>
        <w:t>: additive white Gaussian noise</w:t>
      </w:r>
    </w:p>
    <w:p w:rsidR="0027484D" w:rsidRDefault="0027484D" w:rsidP="001533E6">
      <w:pPr>
        <w:pStyle w:val="Text"/>
        <w:spacing w:line="240" w:lineRule="auto"/>
        <w:ind w:firstLine="720"/>
        <w:rPr>
          <w:rFonts w:ascii="Arial" w:hAnsi="Arial" w:cs="Arial"/>
          <w:snapToGrid w:val="0"/>
          <w:lang w:val="id-ID"/>
        </w:rPr>
      </w:pPr>
    </w:p>
    <w:p w:rsidR="001533E6" w:rsidRDefault="00661516" w:rsidP="001533E6">
      <w:pPr>
        <w:pStyle w:val="Text"/>
        <w:spacing w:line="240" w:lineRule="auto"/>
        <w:ind w:firstLine="720"/>
        <w:rPr>
          <w:sz w:val="24"/>
          <w:szCs w:val="24"/>
          <w:lang w:val="id-ID"/>
        </w:rPr>
      </w:pPr>
      <w:r w:rsidRPr="00661516">
        <w:rPr>
          <w:rFonts w:ascii="Arial" w:hAnsi="Arial" w:cs="Arial"/>
          <w:snapToGrid w:val="0"/>
          <w:lang w:val="id-ID"/>
        </w:rPr>
        <w:lastRenderedPageBreak/>
        <w:t xml:space="preserve">Pengenalan wajah merupakan hal yang </w:t>
      </w:r>
      <w:proofErr w:type="spellStart"/>
      <w:r w:rsidRPr="00661516">
        <w:rPr>
          <w:rFonts w:ascii="Arial" w:hAnsi="Arial" w:cs="Arial"/>
          <w:snapToGrid w:val="0"/>
        </w:rPr>
        <w:t>penting</w:t>
      </w:r>
      <w:proofErr w:type="spellEnd"/>
      <w:r w:rsidRPr="00661516">
        <w:rPr>
          <w:rFonts w:ascii="Arial" w:hAnsi="Arial" w:cs="Arial"/>
          <w:snapToGrid w:val="0"/>
          <w:lang w:val="id-ID"/>
        </w:rPr>
        <w:t xml:space="preserve"> di dalam mem</w:t>
      </w:r>
      <w:proofErr w:type="spellStart"/>
      <w:r w:rsidRPr="00661516">
        <w:rPr>
          <w:rFonts w:ascii="Arial" w:hAnsi="Arial" w:cs="Arial"/>
          <w:snapToGrid w:val="0"/>
        </w:rPr>
        <w:t>buat</w:t>
      </w:r>
      <w:proofErr w:type="spellEnd"/>
      <w:r w:rsidRPr="00661516">
        <w:rPr>
          <w:rFonts w:ascii="Arial" w:hAnsi="Arial" w:cs="Arial"/>
          <w:snapToGrid w:val="0"/>
          <w:lang w:val="id-ID"/>
        </w:rPr>
        <w:t xml:space="preserve"> robot berbasis </w:t>
      </w:r>
      <w:r w:rsidRPr="00661516">
        <w:rPr>
          <w:rFonts w:ascii="Arial" w:hAnsi="Arial" w:cs="Arial"/>
          <w:snapToGrid w:val="0"/>
        </w:rPr>
        <w:t xml:space="preserve">vision. </w:t>
      </w:r>
      <w:proofErr w:type="gramStart"/>
      <w:r w:rsidRPr="00661516">
        <w:rPr>
          <w:rFonts w:ascii="Arial" w:hAnsi="Arial" w:cs="Arial"/>
          <w:snapToGrid w:val="0"/>
        </w:rPr>
        <w:t>I</w:t>
      </w:r>
      <w:r w:rsidRPr="00661516">
        <w:rPr>
          <w:rFonts w:ascii="Arial" w:hAnsi="Arial" w:cs="Arial"/>
          <w:snapToGrid w:val="0"/>
          <w:lang w:val="id-ID"/>
        </w:rPr>
        <w:t xml:space="preserve">nformasi yang diterima </w:t>
      </w:r>
      <w:proofErr w:type="spellStart"/>
      <w:r w:rsidRPr="00661516">
        <w:rPr>
          <w:rFonts w:ascii="Arial" w:hAnsi="Arial" w:cs="Arial"/>
          <w:snapToGrid w:val="0"/>
        </w:rPr>
        <w:t>oleh</w:t>
      </w:r>
      <w:proofErr w:type="spellEnd"/>
      <w:r w:rsidRPr="00661516">
        <w:rPr>
          <w:rFonts w:ascii="Arial" w:hAnsi="Arial" w:cs="Arial"/>
          <w:snapToGrid w:val="0"/>
        </w:rPr>
        <w:t xml:space="preserve"> camera </w:t>
      </w:r>
      <w:r w:rsidRPr="00661516">
        <w:rPr>
          <w:rFonts w:ascii="Arial" w:hAnsi="Arial" w:cs="Arial"/>
          <w:snapToGrid w:val="0"/>
          <w:lang w:val="id-ID"/>
        </w:rPr>
        <w:t>untuk mengenal wajah sangat rentan oleh noise, kecerahan lingkung</w:t>
      </w:r>
      <w:r w:rsidRPr="00661516">
        <w:rPr>
          <w:rFonts w:ascii="Arial" w:hAnsi="Arial" w:cs="Arial"/>
          <w:snapToGrid w:val="0"/>
        </w:rPr>
        <w:t>an</w:t>
      </w:r>
      <w:r w:rsidRPr="00661516">
        <w:rPr>
          <w:rFonts w:ascii="Arial" w:hAnsi="Arial" w:cs="Arial"/>
          <w:snapToGrid w:val="0"/>
          <w:lang w:val="id-ID"/>
        </w:rPr>
        <w:t>.</w:t>
      </w:r>
      <w:proofErr w:type="gramEnd"/>
      <w:r w:rsidRPr="00661516">
        <w:rPr>
          <w:rFonts w:ascii="Arial" w:hAnsi="Arial" w:cs="Arial"/>
          <w:snapToGrid w:val="0"/>
          <w:lang w:val="id-ID"/>
        </w:rPr>
        <w:t xml:space="preserve">  Be</w:t>
      </w:r>
      <w:proofErr w:type="spellStart"/>
      <w:r w:rsidRPr="00661516">
        <w:rPr>
          <w:rFonts w:ascii="Arial" w:hAnsi="Arial" w:cs="Arial"/>
          <w:snapToGrid w:val="0"/>
        </w:rPr>
        <w:t>berapa</w:t>
      </w:r>
      <w:proofErr w:type="spellEnd"/>
      <w:r w:rsidRPr="00661516">
        <w:rPr>
          <w:rFonts w:ascii="Arial" w:hAnsi="Arial" w:cs="Arial"/>
          <w:snapToGrid w:val="0"/>
          <w:lang w:val="id-ID"/>
        </w:rPr>
        <w:t xml:space="preserve"> metode telah dikembangkan untuk membuat sistem pengenalan wajah, dan hal itu masih terus berlangsung hingga sekarang. </w:t>
      </w:r>
      <w:r w:rsidRPr="00661516">
        <w:rPr>
          <w:rStyle w:val="hps"/>
          <w:rFonts w:ascii="Arial" w:hAnsi="Arial" w:cs="Arial"/>
          <w:lang w:val="id-ID"/>
        </w:rPr>
        <w:t>Deteksi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warna kulit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pada citra berwarna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adalah teknik yang sangat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populer dan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berguna untuk</w:t>
      </w:r>
      <w:r w:rsidRPr="00661516">
        <w:rPr>
          <w:rFonts w:ascii="Arial" w:hAnsi="Arial" w:cs="Arial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deteksi wajah</w:t>
      </w:r>
      <w:r w:rsidRPr="00661516">
        <w:rPr>
          <w:rFonts w:ascii="Arial" w:hAnsi="Arial" w:cs="Arial"/>
          <w:lang w:val="id-ID"/>
        </w:rPr>
        <w:t xml:space="preserve">. </w:t>
      </w:r>
      <w:r w:rsidRPr="00661516">
        <w:rPr>
          <w:rStyle w:val="hps"/>
          <w:rFonts w:ascii="Arial" w:hAnsi="Arial" w:cs="Arial"/>
        </w:rPr>
        <w:t>I</w:t>
      </w:r>
      <w:r w:rsidRPr="00661516">
        <w:rPr>
          <w:rStyle w:val="hps"/>
          <w:rFonts w:ascii="Arial" w:hAnsi="Arial" w:cs="Arial"/>
          <w:lang w:val="id-ID"/>
        </w:rPr>
        <w:t>nput gambar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biasanya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format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RGB</w:t>
      </w:r>
      <w:r w:rsidRPr="00661516">
        <w:rPr>
          <w:rFonts w:ascii="Arial" w:hAnsi="Arial" w:cs="Arial"/>
          <w:lang w:val="id-ID"/>
        </w:rPr>
        <w:t xml:space="preserve">. </w:t>
      </w:r>
      <w:proofErr w:type="spellStart"/>
      <w:proofErr w:type="gramStart"/>
      <w:r w:rsidRPr="00661516">
        <w:rPr>
          <w:rFonts w:ascii="Arial" w:hAnsi="Arial" w:cs="Arial"/>
        </w:rPr>
        <w:t>Komponen</w:t>
      </w:r>
      <w:proofErr w:type="spellEnd"/>
      <w:r w:rsidRPr="00661516">
        <w:rPr>
          <w:rFonts w:ascii="Arial" w:hAnsi="Arial" w:cs="Arial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RGB</w:t>
      </w:r>
      <w:r w:rsidRPr="00661516">
        <w:rPr>
          <w:rFonts w:ascii="Arial" w:hAnsi="Arial" w:cs="Arial"/>
          <w:lang w:val="id-ID"/>
        </w:rPr>
        <w:t xml:space="preserve"> </w:t>
      </w:r>
      <w:proofErr w:type="spellStart"/>
      <w:r w:rsidRPr="00661516">
        <w:rPr>
          <w:rFonts w:ascii="Arial" w:hAnsi="Arial" w:cs="Arial"/>
        </w:rPr>
        <w:t>sangat</w:t>
      </w:r>
      <w:proofErr w:type="spellEnd"/>
      <w:r w:rsidRPr="00661516">
        <w:rPr>
          <w:rFonts w:ascii="Arial" w:hAnsi="Arial" w:cs="Arial"/>
        </w:rPr>
        <w:t xml:space="preserve"> </w:t>
      </w:r>
      <w:proofErr w:type="spellStart"/>
      <w:r w:rsidRPr="00661516">
        <w:rPr>
          <w:rFonts w:ascii="Arial" w:hAnsi="Arial" w:cs="Arial"/>
        </w:rPr>
        <w:t>berpengaruh</w:t>
      </w:r>
      <w:proofErr w:type="spellEnd"/>
      <w:r w:rsidRPr="00661516">
        <w:rPr>
          <w:rFonts w:ascii="Arial" w:hAnsi="Arial" w:cs="Arial"/>
        </w:rPr>
        <w:t xml:space="preserve"> </w:t>
      </w:r>
      <w:proofErr w:type="spellStart"/>
      <w:r w:rsidRPr="00661516">
        <w:rPr>
          <w:rFonts w:ascii="Arial" w:hAnsi="Arial" w:cs="Arial"/>
        </w:rPr>
        <w:t>dengan</w:t>
      </w:r>
      <w:proofErr w:type="spellEnd"/>
      <w:r w:rsidRPr="00661516">
        <w:rPr>
          <w:rFonts w:ascii="Arial" w:hAnsi="Arial" w:cs="Arial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kondisi pencahayaan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sehingga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</w:rPr>
        <w:t>d</w:t>
      </w:r>
      <w:r w:rsidRPr="00661516">
        <w:rPr>
          <w:rStyle w:val="hps"/>
          <w:rFonts w:ascii="Arial" w:hAnsi="Arial" w:cs="Arial"/>
          <w:lang w:val="id-ID"/>
        </w:rPr>
        <w:t>eteksi</w:t>
      </w:r>
      <w:r w:rsidRPr="00661516">
        <w:rPr>
          <w:rStyle w:val="hps"/>
          <w:rFonts w:ascii="Arial" w:hAnsi="Arial" w:cs="Arial"/>
        </w:rPr>
        <w:t xml:space="preserve"> </w:t>
      </w:r>
      <w:proofErr w:type="spellStart"/>
      <w:r w:rsidRPr="00661516">
        <w:rPr>
          <w:rStyle w:val="hps"/>
          <w:rFonts w:ascii="Arial" w:hAnsi="Arial" w:cs="Arial"/>
        </w:rPr>
        <w:t>wajah</w:t>
      </w:r>
      <w:proofErr w:type="spellEnd"/>
      <w:r w:rsidRPr="00661516">
        <w:rPr>
          <w:rFonts w:ascii="Arial" w:hAnsi="Arial" w:cs="Arial"/>
          <w:lang w:val="id-ID"/>
        </w:rPr>
        <w:t xml:space="preserve"> </w:t>
      </w:r>
      <w:proofErr w:type="spellStart"/>
      <w:r w:rsidRPr="00661516">
        <w:rPr>
          <w:rFonts w:ascii="Arial" w:hAnsi="Arial" w:cs="Arial"/>
        </w:rPr>
        <w:t>bisa</w:t>
      </w:r>
      <w:proofErr w:type="spellEnd"/>
      <w:r w:rsidRPr="00661516">
        <w:rPr>
          <w:rStyle w:val="hps"/>
          <w:rFonts w:ascii="Arial" w:hAnsi="Arial" w:cs="Arial"/>
          <w:lang w:val="id-ID"/>
        </w:rPr>
        <w:t xml:space="preserve"> gagal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jika kondisi</w:t>
      </w:r>
      <w:r w:rsidRPr="00661516">
        <w:rPr>
          <w:rFonts w:ascii="Arial" w:hAnsi="Arial" w:cs="Arial"/>
          <w:lang w:val="id-ID"/>
        </w:rPr>
        <w:t xml:space="preserve"> </w:t>
      </w:r>
      <w:r w:rsidRPr="00661516">
        <w:rPr>
          <w:rStyle w:val="hps"/>
          <w:rFonts w:ascii="Arial" w:hAnsi="Arial" w:cs="Arial"/>
          <w:lang w:val="id-ID"/>
        </w:rPr>
        <w:t>pencahayaan</w:t>
      </w:r>
      <w:r w:rsidR="004D5D2F">
        <w:rPr>
          <w:rStyle w:val="hps"/>
          <w:rFonts w:ascii="Arial" w:hAnsi="Arial" w:cs="Arial"/>
        </w:rPr>
        <w:t xml:space="preserve"> </w:t>
      </w:r>
      <w:proofErr w:type="spellStart"/>
      <w:r w:rsidR="004D5D2F">
        <w:rPr>
          <w:rStyle w:val="hps"/>
          <w:rFonts w:ascii="Arial" w:hAnsi="Arial" w:cs="Arial"/>
        </w:rPr>
        <w:t>berubah</w:t>
      </w:r>
      <w:proofErr w:type="spellEnd"/>
      <w:r w:rsidR="004D5D2F">
        <w:rPr>
          <w:rStyle w:val="hps"/>
          <w:rFonts w:ascii="Arial" w:hAnsi="Arial" w:cs="Arial"/>
        </w:rPr>
        <w:t xml:space="preserve"> [</w:t>
      </w:r>
      <w:r w:rsidR="004D5D2F">
        <w:rPr>
          <w:rStyle w:val="hps"/>
          <w:rFonts w:ascii="Arial" w:hAnsi="Arial" w:cs="Arial"/>
          <w:lang w:val="id-ID"/>
        </w:rPr>
        <w:t>8</w:t>
      </w:r>
      <w:r w:rsidRPr="00661516">
        <w:rPr>
          <w:rStyle w:val="hps"/>
          <w:rFonts w:ascii="Arial" w:hAnsi="Arial" w:cs="Arial"/>
        </w:rPr>
        <w:t>]</w:t>
      </w:r>
      <w:r w:rsidRPr="003D7D70">
        <w:rPr>
          <w:sz w:val="24"/>
          <w:szCs w:val="24"/>
          <w:lang w:val="id-ID"/>
        </w:rPr>
        <w:t>.</w:t>
      </w:r>
      <w:proofErr w:type="gramEnd"/>
    </w:p>
    <w:p w:rsidR="001533E6" w:rsidRDefault="001533E6" w:rsidP="001533E6">
      <w:pPr>
        <w:pStyle w:val="Text"/>
        <w:spacing w:line="240" w:lineRule="auto"/>
        <w:ind w:firstLine="0"/>
        <w:rPr>
          <w:sz w:val="24"/>
          <w:szCs w:val="24"/>
          <w:lang w:val="id-ID"/>
        </w:rPr>
      </w:pPr>
    </w:p>
    <w:p w:rsidR="001533E6" w:rsidRPr="001533E6" w:rsidRDefault="001533E6" w:rsidP="001533E6">
      <w:pPr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2.</w:t>
      </w:r>
      <w:r w:rsidR="009D6FAA">
        <w:rPr>
          <w:rFonts w:ascii="Arial" w:hAnsi="Arial" w:cs="Arial"/>
          <w:b/>
          <w:bCs/>
          <w:lang w:val="id-ID"/>
        </w:rPr>
        <w:t>1</w:t>
      </w:r>
      <w:r>
        <w:rPr>
          <w:rFonts w:ascii="Arial" w:hAnsi="Arial" w:cs="Arial"/>
          <w:b/>
          <w:bCs/>
          <w:lang w:val="id-ID"/>
        </w:rPr>
        <w:t xml:space="preserve"> Interaural Time Difference</w:t>
      </w:r>
    </w:p>
    <w:p w:rsidR="001533E6" w:rsidRPr="001533E6" w:rsidRDefault="001533E6" w:rsidP="00225530">
      <w:pPr>
        <w:ind w:firstLine="720"/>
        <w:contextualSpacing/>
        <w:jc w:val="both"/>
        <w:rPr>
          <w:rFonts w:ascii="Arial" w:hAnsi="Arial" w:cs="Arial"/>
          <w:lang w:val="id-ID"/>
        </w:rPr>
      </w:pPr>
      <w:r w:rsidRPr="001533E6">
        <w:rPr>
          <w:rFonts w:ascii="Arial" w:hAnsi="Arial" w:cs="Arial"/>
          <w:lang w:val="sv-SE"/>
        </w:rPr>
        <w:t xml:space="preserve">Metode </w:t>
      </w:r>
      <w:r w:rsidRPr="001533E6">
        <w:rPr>
          <w:rFonts w:ascii="Arial" w:hAnsi="Arial" w:cs="Arial"/>
          <w:i/>
          <w:lang w:val="sv-SE"/>
        </w:rPr>
        <w:t>Interaural Time Difference</w:t>
      </w:r>
      <w:r w:rsidRPr="001533E6">
        <w:rPr>
          <w:rFonts w:ascii="Arial" w:hAnsi="Arial" w:cs="Arial"/>
          <w:lang w:val="sv-SE"/>
        </w:rPr>
        <w:t xml:space="preserve"> (ITD) cara yang digunakan untuk mengetahui posisi sumber bunyi adalah dengan membandingkan waktu datangnya suara yang diterima oleh robot pada kedua sisi telinganya. ITD juga dikenal dengan </w:t>
      </w:r>
      <w:r w:rsidRPr="001533E6">
        <w:rPr>
          <w:rFonts w:ascii="Arial" w:hAnsi="Arial" w:cs="Arial"/>
          <w:i/>
          <w:lang w:val="sv-SE"/>
        </w:rPr>
        <w:t>time difference of arrival</w:t>
      </w:r>
      <w:r w:rsidRPr="001533E6">
        <w:rPr>
          <w:rFonts w:ascii="Arial" w:hAnsi="Arial" w:cs="Arial"/>
          <w:lang w:val="sv-SE"/>
        </w:rPr>
        <w:t xml:space="preserve"> (TDOA) atau </w:t>
      </w:r>
      <w:r w:rsidRPr="001533E6">
        <w:rPr>
          <w:rFonts w:ascii="Arial" w:hAnsi="Arial" w:cs="Arial"/>
          <w:i/>
          <w:lang w:val="sv-SE"/>
        </w:rPr>
        <w:t>time difference estimasi</w:t>
      </w:r>
      <w:r w:rsidRPr="001533E6">
        <w:rPr>
          <w:rFonts w:ascii="Arial" w:hAnsi="Arial" w:cs="Arial"/>
          <w:lang w:val="sv-SE"/>
        </w:rPr>
        <w:t xml:space="preserve"> (TDE). Untuk mengetahui ITD dapat menggunakan persamaan :</w:t>
      </w:r>
    </w:p>
    <w:p w:rsidR="00427D6A" w:rsidRPr="007A0A00" w:rsidRDefault="00427D6A" w:rsidP="00427D6A">
      <w:pPr>
        <w:spacing w:line="252" w:lineRule="auto"/>
        <w:ind w:firstLine="288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1345"/>
      </w:tblGrid>
      <w:tr w:rsidR="00427D6A" w:rsidRPr="007A0A00" w:rsidTr="00437A07">
        <w:trPr>
          <w:jc w:val="right"/>
        </w:trPr>
        <w:tc>
          <w:tcPr>
            <w:tcW w:w="3348" w:type="dxa"/>
            <w:vAlign w:val="center"/>
          </w:tcPr>
          <w:p w:rsidR="00427D6A" w:rsidRPr="007A0A00" w:rsidRDefault="001533E6" w:rsidP="001C6605">
            <w:pPr>
              <w:spacing w:line="360" w:lineRule="auto"/>
              <w:ind w:firstLine="36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ITD</m:t>
                </m:r>
                <m:r>
                  <w:rPr>
                    <w:rFonts w:ascii="Cambria Math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45" w:type="dxa"/>
            <w:vAlign w:val="center"/>
          </w:tcPr>
          <w:p w:rsidR="00427D6A" w:rsidRPr="007A0A00" w:rsidRDefault="00437A07" w:rsidP="001C6605">
            <w:pPr>
              <w:spacing w:line="360" w:lineRule="auto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(</w:t>
            </w:r>
            <w:r w:rsidR="00441CF2">
              <w:rPr>
                <w:rFonts w:ascii="Arial" w:eastAsiaTheme="minorEastAsia" w:hAnsi="Arial" w:cs="Arial"/>
                <w:sz w:val="20"/>
                <w:szCs w:val="20"/>
                <w:lang w:val="id-ID"/>
              </w:rPr>
              <w:t>3</w:t>
            </w:r>
            <w:r w:rsidR="00427D6A" w:rsidRPr="007A0A00">
              <w:rPr>
                <w:rFonts w:ascii="Arial" w:eastAsiaTheme="minorEastAsia" w:hAnsi="Arial" w:cs="Arial"/>
                <w:sz w:val="20"/>
                <w:szCs w:val="20"/>
              </w:rPr>
              <w:t>)</w:t>
            </w:r>
          </w:p>
        </w:tc>
      </w:tr>
    </w:tbl>
    <w:p w:rsidR="00427D6A" w:rsidRDefault="00427D6A" w:rsidP="00427D6A">
      <w:pPr>
        <w:pStyle w:val="Text"/>
        <w:ind w:firstLine="0"/>
        <w:rPr>
          <w:rFonts w:ascii="Arial" w:hAnsi="Arial" w:cs="Arial"/>
          <w:lang w:val="id-ID"/>
        </w:rPr>
      </w:pPr>
    </w:p>
    <w:p w:rsidR="00225530" w:rsidRPr="00225530" w:rsidRDefault="00225530" w:rsidP="00225530">
      <w:pPr>
        <w:spacing w:line="360" w:lineRule="auto"/>
        <w:contextualSpacing/>
        <w:jc w:val="both"/>
        <w:rPr>
          <w:rFonts w:ascii="Arial" w:eastAsiaTheme="minorEastAsia" w:hAnsi="Arial" w:cs="Arial"/>
        </w:rPr>
      </w:pPr>
      <w:proofErr w:type="spellStart"/>
      <w:proofErr w:type="gramStart"/>
      <w:r w:rsidRPr="00225530">
        <w:rPr>
          <w:rFonts w:ascii="Arial" w:hAnsi="Arial" w:cs="Arial"/>
        </w:rPr>
        <w:t>dimana</w:t>
      </w:r>
      <w:proofErr w:type="spellEnd"/>
      <w:proofErr w:type="gramEnd"/>
      <w:r w:rsidRPr="00225530"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α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</m:oMath>
      <w:r w:rsidRPr="00225530">
        <w:rPr>
          <w:rFonts w:ascii="Arial" w:eastAsiaTheme="minorEastAsia" w:hAnsi="Arial" w:cs="Arial"/>
        </w:rPr>
        <w:t xml:space="preserve"> dan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α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</m:oMath>
      <w:r w:rsidRPr="00225530">
        <w:rPr>
          <w:rFonts w:ascii="Arial" w:eastAsiaTheme="minorEastAsia" w:hAnsi="Arial" w:cs="Arial"/>
        </w:rPr>
        <w:t xml:space="preserve"> adalah nilai phase dari gelombang suara </w:t>
      </w:r>
    </w:p>
    <w:p w:rsidR="00427D6A" w:rsidRDefault="00225530" w:rsidP="00225530">
      <w:pPr>
        <w:pStyle w:val="Text"/>
        <w:spacing w:line="240" w:lineRule="auto"/>
        <w:ind w:firstLine="0"/>
        <w:rPr>
          <w:rFonts w:ascii="Arial" w:hAnsi="Arial" w:cs="Arial"/>
          <w:lang w:val="id-ID"/>
        </w:rPr>
      </w:pPr>
      <w:r w:rsidRPr="00225530">
        <w:rPr>
          <w:rFonts w:ascii="Arial" w:hAnsi="Arial" w:cs="Arial"/>
          <w:i/>
          <w:lang w:val="sv-SE"/>
        </w:rPr>
        <w:t xml:space="preserve">Interaural Time Difference </w:t>
      </w:r>
      <w:r w:rsidRPr="00225530">
        <w:rPr>
          <w:rFonts w:ascii="Arial" w:hAnsi="Arial" w:cs="Arial"/>
          <w:lang w:val="sv-SE"/>
        </w:rPr>
        <w:t xml:space="preserve">disebut juga </w:t>
      </w:r>
      <w:r w:rsidRPr="00225530">
        <w:rPr>
          <w:rFonts w:ascii="Arial" w:hAnsi="Arial" w:cs="Arial"/>
          <w:i/>
          <w:lang w:val="sv-SE"/>
        </w:rPr>
        <w:t xml:space="preserve">time difference of arrival </w:t>
      </w:r>
      <w:r w:rsidRPr="00225530">
        <w:rPr>
          <w:rFonts w:ascii="Arial" w:hAnsi="Arial" w:cs="Arial"/>
          <w:lang w:val="sv-SE"/>
        </w:rPr>
        <w:t xml:space="preserve">(TDOA). Estimasi TDOA dapat di ilustrasikan pada gambar </w:t>
      </w:r>
      <w:r>
        <w:rPr>
          <w:rFonts w:ascii="Arial" w:hAnsi="Arial" w:cs="Arial"/>
          <w:lang w:val="id-ID"/>
        </w:rPr>
        <w:t>dibawah ini.</w:t>
      </w:r>
    </w:p>
    <w:p w:rsidR="00225530" w:rsidRDefault="00225530" w:rsidP="00225530">
      <w:pPr>
        <w:pStyle w:val="Text"/>
        <w:spacing w:line="240" w:lineRule="auto"/>
        <w:ind w:firstLine="0"/>
        <w:rPr>
          <w:rFonts w:ascii="Arial" w:hAnsi="Arial" w:cs="Arial"/>
          <w:lang w:val="id-ID"/>
        </w:rPr>
      </w:pPr>
    </w:p>
    <w:p w:rsidR="00225530" w:rsidRDefault="00225530" w:rsidP="00225530">
      <w:pPr>
        <w:pStyle w:val="Text"/>
        <w:spacing w:line="240" w:lineRule="auto"/>
        <w:ind w:firstLine="0"/>
        <w:jc w:val="center"/>
        <w:rPr>
          <w:rFonts w:ascii="Arial" w:hAnsi="Arial" w:cs="Arial"/>
          <w:lang w:val="id-ID"/>
        </w:rPr>
      </w:pPr>
      <w:r w:rsidRPr="00573CF0">
        <w:rPr>
          <w:noProof/>
          <w:sz w:val="24"/>
          <w:szCs w:val="24"/>
          <w:lang w:eastAsia="en-US"/>
        </w:rPr>
        <w:drawing>
          <wp:inline distT="0" distB="0" distL="0" distR="0" wp14:anchorId="0E80A10B" wp14:editId="77AEEE98">
            <wp:extent cx="2418698" cy="1897811"/>
            <wp:effectExtent l="0" t="0" r="1270" b="7620"/>
            <wp:docPr id="5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10" cy="18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AA" w:rsidRPr="009D6FAA" w:rsidRDefault="00E50116" w:rsidP="009D6FAA">
      <w:pPr>
        <w:contextualSpacing/>
        <w:jc w:val="center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Gambar </w:t>
      </w:r>
      <w:r>
        <w:rPr>
          <w:rFonts w:ascii="Arial" w:hAnsi="Arial" w:cs="Arial"/>
          <w:lang w:val="id-ID"/>
        </w:rPr>
        <w:t>1.</w:t>
      </w:r>
      <w:r w:rsidR="009D6FAA" w:rsidRPr="009D6FAA">
        <w:rPr>
          <w:rFonts w:ascii="Arial" w:hAnsi="Arial" w:cs="Arial"/>
          <w:lang w:val="sv-SE"/>
        </w:rPr>
        <w:t xml:space="preserve"> Estimasi TDOA pada 2 buah mikrofon</w:t>
      </w:r>
    </w:p>
    <w:p w:rsidR="009D6FAA" w:rsidRDefault="009D6FAA" w:rsidP="009D6FAA">
      <w:pPr>
        <w:contextualSpacing/>
        <w:jc w:val="center"/>
        <w:rPr>
          <w:rFonts w:ascii="Arial" w:hAnsi="Arial" w:cs="Arial"/>
          <w:lang w:val="id-ID"/>
        </w:rPr>
      </w:pPr>
      <w:proofErr w:type="gramStart"/>
      <w:r w:rsidRPr="009D6FAA">
        <w:rPr>
          <w:rFonts w:ascii="Arial" w:hAnsi="Arial" w:cs="Arial"/>
        </w:rPr>
        <w:t xml:space="preserve">( </w:t>
      </w:r>
      <w:proofErr w:type="spellStart"/>
      <w:r w:rsidRPr="009D6FAA">
        <w:rPr>
          <w:rFonts w:ascii="Arial" w:hAnsi="Arial" w:cs="Arial"/>
        </w:rPr>
        <w:t>Sumber</w:t>
      </w:r>
      <w:proofErr w:type="spellEnd"/>
      <w:proofErr w:type="gramEnd"/>
      <w:r w:rsidRPr="009D6FAA">
        <w:rPr>
          <w:rFonts w:ascii="Arial" w:hAnsi="Arial" w:cs="Arial"/>
        </w:rPr>
        <w:t xml:space="preserve"> : </w:t>
      </w:r>
      <w:proofErr w:type="spellStart"/>
      <w:r w:rsidRPr="009D6FAA">
        <w:rPr>
          <w:rFonts w:ascii="Arial" w:hAnsi="Arial" w:cs="Arial"/>
        </w:rPr>
        <w:t>Ui</w:t>
      </w:r>
      <w:proofErr w:type="spellEnd"/>
      <w:r w:rsidRPr="009D6FAA">
        <w:rPr>
          <w:rFonts w:ascii="Arial" w:hAnsi="Arial" w:cs="Arial"/>
        </w:rPr>
        <w:t xml:space="preserve">-Hyun Kim et </w:t>
      </w:r>
      <w:proofErr w:type="spellStart"/>
      <w:r w:rsidRPr="009D6FAA">
        <w:rPr>
          <w:rFonts w:ascii="Arial" w:hAnsi="Arial" w:cs="Arial"/>
        </w:rPr>
        <w:t>Dkk</w:t>
      </w:r>
      <w:proofErr w:type="spellEnd"/>
      <w:r w:rsidRPr="009D6FAA">
        <w:rPr>
          <w:rFonts w:ascii="Arial" w:hAnsi="Arial" w:cs="Arial"/>
        </w:rPr>
        <w:t>)</w:t>
      </w:r>
    </w:p>
    <w:p w:rsidR="009D6FAA" w:rsidRDefault="009D6FAA" w:rsidP="009D6FAA">
      <w:pPr>
        <w:contextualSpacing/>
        <w:rPr>
          <w:rFonts w:ascii="Arial" w:hAnsi="Arial" w:cs="Arial"/>
          <w:lang w:val="id-ID"/>
        </w:rPr>
      </w:pPr>
    </w:p>
    <w:p w:rsidR="009D6FAA" w:rsidRPr="009D6FAA" w:rsidRDefault="009D6FAA" w:rsidP="009D6FAA">
      <w:pPr>
        <w:contextualSpacing/>
        <w:jc w:val="both"/>
        <w:rPr>
          <w:rFonts w:ascii="Arial" w:hAnsi="Arial" w:cs="Arial"/>
          <w:lang w:val="id-ID"/>
        </w:rPr>
      </w:pPr>
      <w:proofErr w:type="spellStart"/>
      <w:r w:rsidRPr="009D6FAA">
        <w:rPr>
          <w:rFonts w:ascii="Arial" w:hAnsi="Arial" w:cs="Arial"/>
        </w:rPr>
        <w:t>Dimana</w:t>
      </w:r>
      <w:proofErr w:type="spellEnd"/>
      <w:r w:rsidRPr="009D6FAA">
        <w:rPr>
          <w:rFonts w:ascii="Arial" w:hAnsi="Arial" w:cs="Arial"/>
        </w:rPr>
        <w:t xml:space="preserve"> </w:t>
      </w:r>
      <w:proofErr w:type="gramStart"/>
      <w:r w:rsidRPr="009D6FAA">
        <w:rPr>
          <w:rFonts w:ascii="Arial" w:hAnsi="Arial" w:cs="Arial"/>
          <w:i/>
        </w:rPr>
        <w:t>S</w:t>
      </w:r>
      <w:r w:rsidRPr="009D6FAA">
        <w:rPr>
          <w:rFonts w:ascii="Arial" w:hAnsi="Arial" w:cs="Arial"/>
          <w:i/>
          <w:vertAlign w:val="subscript"/>
        </w:rPr>
        <w:t>i</w:t>
      </w:r>
      <w:r w:rsidRPr="009D6FAA">
        <w:rPr>
          <w:rFonts w:ascii="Arial" w:hAnsi="Arial" w:cs="Arial"/>
          <w:i/>
        </w:rPr>
        <w:t>(</w:t>
      </w:r>
      <w:proofErr w:type="gramEnd"/>
      <w:r w:rsidRPr="009D6FAA">
        <w:rPr>
          <w:rFonts w:ascii="Arial" w:hAnsi="Arial" w:cs="Arial"/>
          <w:i/>
        </w:rPr>
        <w:t>n)</w:t>
      </w:r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  <w:i/>
        </w:rPr>
        <w:t>S</w:t>
      </w:r>
      <w:r w:rsidRPr="009D6FAA">
        <w:rPr>
          <w:rFonts w:ascii="Arial" w:hAnsi="Arial" w:cs="Arial"/>
          <w:i/>
          <w:vertAlign w:val="subscript"/>
        </w:rPr>
        <w:t>j</w:t>
      </w:r>
      <w:proofErr w:type="spellEnd"/>
      <w:r w:rsidRPr="009D6FAA">
        <w:rPr>
          <w:rFonts w:ascii="Arial" w:hAnsi="Arial" w:cs="Arial"/>
          <w:i/>
        </w:rPr>
        <w:t xml:space="preserve">(n) </w:t>
      </w:r>
      <w:proofErr w:type="spellStart"/>
      <w:r w:rsidRPr="009D6FAA">
        <w:rPr>
          <w:rFonts w:ascii="Arial" w:hAnsi="Arial" w:cs="Arial"/>
        </w:rPr>
        <w:t>adalah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sinyal</w:t>
      </w:r>
      <w:proofErr w:type="spellEnd"/>
      <w:r w:rsidRPr="009D6FAA">
        <w:rPr>
          <w:rFonts w:ascii="Arial" w:hAnsi="Arial" w:cs="Arial"/>
        </w:rPr>
        <w:t xml:space="preserve"> yang </w:t>
      </w:r>
      <w:proofErr w:type="spellStart"/>
      <w:r w:rsidRPr="009D6FAA">
        <w:rPr>
          <w:rFonts w:ascii="Arial" w:hAnsi="Arial" w:cs="Arial"/>
        </w:rPr>
        <w:t>diukur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pada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mikropon</w:t>
      </w:r>
      <w:proofErr w:type="spellEnd"/>
      <w:r w:rsidRPr="009D6FAA">
        <w:rPr>
          <w:rFonts w:ascii="Arial" w:hAnsi="Arial" w:cs="Arial"/>
        </w:rPr>
        <w:t xml:space="preserve"> i </w:t>
      </w:r>
      <w:proofErr w:type="spellStart"/>
      <w:r w:rsidRPr="009D6FAA">
        <w:rPr>
          <w:rFonts w:ascii="Arial" w:hAnsi="Arial" w:cs="Arial"/>
        </w:rPr>
        <w:t>dan</w:t>
      </w:r>
      <w:proofErr w:type="spellEnd"/>
      <w:r w:rsidRPr="009D6FAA">
        <w:rPr>
          <w:rFonts w:ascii="Arial" w:hAnsi="Arial" w:cs="Arial"/>
        </w:rPr>
        <w:t xml:space="preserve"> j, </w:t>
      </w:r>
      <w:proofErr w:type="spellStart"/>
      <w:r w:rsidRPr="009D6FAA">
        <w:rPr>
          <w:rFonts w:ascii="Arial" w:hAnsi="Arial" w:cs="Arial"/>
        </w:rPr>
        <w:t>maka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nilai</w:t>
      </w:r>
      <w:proofErr w:type="spellEnd"/>
      <w:r w:rsidRPr="009D6FAA">
        <w:rPr>
          <w:rFonts w:ascii="Arial" w:hAnsi="Arial" w:cs="Arial"/>
        </w:rPr>
        <w:t xml:space="preserve"> TDOA </w:t>
      </w:r>
      <w:proofErr w:type="spellStart"/>
      <w:r w:rsidRPr="009D6FAA">
        <w:rPr>
          <w:rFonts w:ascii="Arial" w:hAnsi="Arial" w:cs="Arial"/>
        </w:rPr>
        <w:t>dapat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dihitung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dengan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persamaan</w:t>
      </w:r>
      <w:proofErr w:type="spellEnd"/>
      <w:r w:rsidRPr="009D6FAA">
        <w:rPr>
          <w:rFonts w:ascii="Arial" w:hAnsi="Arial" w:cs="Arial"/>
        </w:rPr>
        <w:t xml:space="preserve"> :</w:t>
      </w:r>
    </w:p>
    <w:p w:rsidR="00427D6A" w:rsidRPr="007A0A00" w:rsidRDefault="00427D6A" w:rsidP="00427D6A">
      <w:pPr>
        <w:spacing w:line="252" w:lineRule="auto"/>
        <w:jc w:val="both"/>
        <w:rPr>
          <w:rFonts w:ascii="Arial" w:eastAsiaTheme="minorEastAsia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1345"/>
      </w:tblGrid>
      <w:tr w:rsidR="00427D6A" w:rsidRPr="007A0A00" w:rsidTr="00437A07">
        <w:trPr>
          <w:jc w:val="right"/>
        </w:trPr>
        <w:tc>
          <w:tcPr>
            <w:tcW w:w="3348" w:type="dxa"/>
            <w:vAlign w:val="center"/>
          </w:tcPr>
          <w:p w:rsidR="00427D6A" w:rsidRPr="009D6FAA" w:rsidRDefault="009D6FAA" w:rsidP="001C6605">
            <w:pPr>
              <w:spacing w:line="360" w:lineRule="auto"/>
              <w:ind w:firstLine="36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τ</m:t>
                </m:r>
                <m:r>
                  <w:rPr>
                    <w:rFonts w:asci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θ</m:t>
                        </m:r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 xml:space="preserve"> .  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1345" w:type="dxa"/>
            <w:vAlign w:val="center"/>
          </w:tcPr>
          <w:p w:rsidR="00427D6A" w:rsidRPr="007A0A00" w:rsidRDefault="00437A07" w:rsidP="001C6605">
            <w:pPr>
              <w:spacing w:line="360" w:lineRule="auto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(</w:t>
            </w:r>
            <w:r w:rsidR="00441CF2">
              <w:rPr>
                <w:rFonts w:ascii="Arial" w:eastAsiaTheme="minorEastAsia" w:hAnsi="Arial" w:cs="Arial"/>
                <w:sz w:val="20"/>
                <w:szCs w:val="20"/>
                <w:lang w:val="id-ID"/>
              </w:rPr>
              <w:t>4</w:t>
            </w:r>
            <w:r w:rsidR="00427D6A" w:rsidRPr="007A0A00">
              <w:rPr>
                <w:rFonts w:ascii="Arial" w:eastAsiaTheme="minorEastAsia" w:hAnsi="Arial" w:cs="Arial"/>
                <w:sz w:val="20"/>
                <w:szCs w:val="20"/>
              </w:rPr>
              <w:t>)</w:t>
            </w:r>
          </w:p>
        </w:tc>
      </w:tr>
    </w:tbl>
    <w:p w:rsidR="00427D6A" w:rsidRDefault="00427D6A" w:rsidP="00427D6A">
      <w:pPr>
        <w:pStyle w:val="Text"/>
        <w:ind w:firstLine="0"/>
        <w:rPr>
          <w:rFonts w:ascii="Arial" w:hAnsi="Arial" w:cs="Arial"/>
          <w:lang w:val="id-ID"/>
        </w:rPr>
      </w:pPr>
    </w:p>
    <w:p w:rsidR="009D6FAA" w:rsidRPr="009D6FAA" w:rsidRDefault="009D6FAA" w:rsidP="009D6FAA">
      <w:pPr>
        <w:contextualSpacing/>
        <w:jc w:val="both"/>
        <w:rPr>
          <w:rFonts w:ascii="Arial" w:hAnsi="Arial" w:cs="Arial"/>
        </w:rPr>
      </w:pPr>
      <w:proofErr w:type="spellStart"/>
      <w:proofErr w:type="gramStart"/>
      <w:r w:rsidRPr="009D6FAA">
        <w:rPr>
          <w:rFonts w:ascii="Arial" w:eastAsiaTheme="minorEastAsia" w:hAnsi="Arial" w:cs="Arial"/>
        </w:rPr>
        <w:t>Dimana</w:t>
      </w:r>
      <w:proofErr w:type="spellEnd"/>
      <w:r w:rsidRPr="009D6FAA">
        <w:rPr>
          <w:rFonts w:ascii="Arial" w:eastAsiaTheme="minorEastAsia" w:hAnsi="Arial" w:cs="Arial"/>
        </w:rPr>
        <w:t xml:space="preserve"> :</w:t>
      </w:r>
      <w:proofErr w:type="gramEnd"/>
    </w:p>
    <w:p w:rsidR="009D6FAA" w:rsidRPr="009D6FAA" w:rsidRDefault="009D6FAA" w:rsidP="009D6FAA">
      <w:pPr>
        <w:contextualSpacing/>
        <w:jc w:val="both"/>
        <w:rPr>
          <w:rFonts w:ascii="Arial" w:eastAsiaTheme="minorEastAsia" w:hAnsi="Arial" w:cs="Arial"/>
        </w:rPr>
      </w:pPr>
      <m:oMath>
        <m:r>
          <w:rPr>
            <w:rFonts w:ascii="Cambria Math" w:eastAsiaTheme="minorEastAsia" w:hAnsi="Cambria Math" w:cs="Arial"/>
          </w:rPr>
          <m:t>d</m:t>
        </m:r>
      </m:oMath>
      <w:r w:rsidRPr="009D6FAA">
        <w:rPr>
          <w:rFonts w:ascii="Arial" w:eastAsiaTheme="minorEastAsia" w:hAnsi="Arial" w:cs="Arial"/>
        </w:rPr>
        <w:tab/>
        <w:t>: Jarak antara 2 sensor</w:t>
      </w:r>
    </w:p>
    <w:p w:rsidR="009D6FAA" w:rsidRDefault="009D6FAA" w:rsidP="009D6FAA">
      <w:pPr>
        <w:contextualSpacing/>
        <w:jc w:val="both"/>
        <w:rPr>
          <w:rFonts w:ascii="Arial" w:eastAsiaTheme="minorEastAsia" w:hAnsi="Arial" w:cs="Arial"/>
          <w:lang w:val="id-ID"/>
        </w:rPr>
      </w:pPr>
      <m:oMath>
        <m:r>
          <w:rPr>
            <w:rFonts w:ascii="Cambria Math" w:eastAsiaTheme="minorEastAsia" w:hAnsi="Cambria Math" w:cs="Arial"/>
          </w:rPr>
          <m:t>c</m:t>
        </m:r>
      </m:oMath>
      <w:r w:rsidRPr="009D6FAA">
        <w:rPr>
          <w:rFonts w:ascii="Arial" w:eastAsiaTheme="minorEastAsia" w:hAnsi="Arial" w:cs="Arial"/>
        </w:rPr>
        <w:tab/>
        <w:t xml:space="preserve">: </w:t>
      </w:r>
      <w:proofErr w:type="spellStart"/>
      <w:r w:rsidRPr="009D6FAA">
        <w:rPr>
          <w:rFonts w:ascii="Arial" w:eastAsiaTheme="minorEastAsia" w:hAnsi="Arial" w:cs="Arial"/>
        </w:rPr>
        <w:t>Kecepatan</w:t>
      </w:r>
      <w:proofErr w:type="spellEnd"/>
      <w:r w:rsidRPr="009D6FAA">
        <w:rPr>
          <w:rFonts w:ascii="Arial" w:eastAsiaTheme="minorEastAsia" w:hAnsi="Arial" w:cs="Arial"/>
        </w:rPr>
        <w:t xml:space="preserve"> </w:t>
      </w:r>
      <w:proofErr w:type="spellStart"/>
      <w:r w:rsidRPr="009D6FAA">
        <w:rPr>
          <w:rFonts w:ascii="Arial" w:eastAsiaTheme="minorEastAsia" w:hAnsi="Arial" w:cs="Arial"/>
        </w:rPr>
        <w:t>suara</w:t>
      </w:r>
      <w:proofErr w:type="spellEnd"/>
    </w:p>
    <w:p w:rsidR="00427D6A" w:rsidRDefault="00427D6A" w:rsidP="00427D6A">
      <w:pPr>
        <w:pStyle w:val="Text"/>
        <w:ind w:firstLine="0"/>
        <w:rPr>
          <w:rFonts w:ascii="Arial" w:hAnsi="Arial" w:cs="Arial"/>
          <w:lang w:val="id-ID"/>
        </w:rPr>
      </w:pPr>
    </w:p>
    <w:p w:rsidR="009D6FAA" w:rsidRPr="001533E6" w:rsidRDefault="009D6FAA" w:rsidP="009D6FAA">
      <w:pPr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2.2 Neural Network</w:t>
      </w:r>
    </w:p>
    <w:p w:rsidR="009D6FAA" w:rsidRDefault="009D6FAA" w:rsidP="009D6FAA">
      <w:pPr>
        <w:pStyle w:val="Text"/>
        <w:spacing w:line="240" w:lineRule="auto"/>
        <w:ind w:firstLine="0"/>
        <w:rPr>
          <w:rFonts w:ascii="Arial" w:hAnsi="Arial" w:cs="Arial"/>
          <w:lang w:val="id-ID"/>
        </w:rPr>
      </w:pPr>
    </w:p>
    <w:p w:rsidR="00E50116" w:rsidRDefault="009D6FAA" w:rsidP="00E50116">
      <w:pPr>
        <w:ind w:firstLine="720"/>
        <w:jc w:val="both"/>
        <w:rPr>
          <w:rFonts w:ascii="Arial" w:hAnsi="Arial" w:cs="Arial"/>
          <w:lang w:val="id-ID"/>
        </w:rPr>
      </w:pPr>
      <w:r w:rsidRPr="009D6FAA">
        <w:rPr>
          <w:rFonts w:ascii="Arial" w:hAnsi="Arial" w:cs="Arial"/>
          <w:i/>
          <w:iCs/>
        </w:rPr>
        <w:t>Artificial Neural Network</w:t>
      </w:r>
      <w:r w:rsidRPr="009D6FAA">
        <w:rPr>
          <w:rFonts w:ascii="Arial" w:hAnsi="Arial" w:cs="Arial"/>
        </w:rPr>
        <w:t xml:space="preserve"> (</w:t>
      </w:r>
      <w:proofErr w:type="spellStart"/>
      <w:r w:rsidRPr="009D6FAA">
        <w:rPr>
          <w:rFonts w:ascii="Arial" w:hAnsi="Arial" w:cs="Arial"/>
        </w:rPr>
        <w:t>Jaringan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Syaraf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Tiruan</w:t>
      </w:r>
      <w:proofErr w:type="spellEnd"/>
      <w:r w:rsidRPr="009D6FAA">
        <w:rPr>
          <w:rFonts w:ascii="Arial" w:hAnsi="Arial" w:cs="Arial"/>
        </w:rPr>
        <w:t xml:space="preserve">) </w:t>
      </w:r>
      <w:proofErr w:type="spellStart"/>
      <w:r w:rsidRPr="009D6FAA">
        <w:rPr>
          <w:rFonts w:ascii="Arial" w:hAnsi="Arial" w:cs="Arial"/>
        </w:rPr>
        <w:t>adalah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merupakan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salah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proofErr w:type="gramStart"/>
      <w:r w:rsidRPr="009D6FAA">
        <w:rPr>
          <w:rFonts w:ascii="Arial" w:hAnsi="Arial" w:cs="Arial"/>
        </w:rPr>
        <w:t>satu</w:t>
      </w:r>
      <w:proofErr w:type="spellEnd"/>
      <w:r w:rsidRPr="009D6FAA">
        <w:rPr>
          <w:rFonts w:ascii="Arial" w:hAnsi="Arial" w:cs="Arial"/>
        </w:rPr>
        <w:t xml:space="preserve">  </w:t>
      </w:r>
      <w:proofErr w:type="spellStart"/>
      <w:r w:rsidRPr="009D6FAA">
        <w:rPr>
          <w:rFonts w:ascii="Arial" w:hAnsi="Arial" w:cs="Arial"/>
        </w:rPr>
        <w:t>metode</w:t>
      </w:r>
      <w:proofErr w:type="spellEnd"/>
      <w:proofErr w:type="gram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logika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pengenalan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obyek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dengan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menerapkan</w:t>
      </w:r>
      <w:proofErr w:type="spellEnd"/>
      <w:r w:rsidRPr="009D6FAA">
        <w:rPr>
          <w:rFonts w:ascii="Arial" w:hAnsi="Arial" w:cs="Arial"/>
        </w:rPr>
        <w:t xml:space="preserve"> proses </w:t>
      </w:r>
      <w:proofErr w:type="spellStart"/>
      <w:r w:rsidRPr="009D6FAA">
        <w:rPr>
          <w:rFonts w:ascii="Arial" w:hAnsi="Arial" w:cs="Arial"/>
        </w:rPr>
        <w:t>pembelajaran</w:t>
      </w:r>
      <w:proofErr w:type="spellEnd"/>
      <w:r w:rsidRPr="009D6FAA">
        <w:rPr>
          <w:rFonts w:ascii="Arial" w:hAnsi="Arial" w:cs="Arial"/>
        </w:rPr>
        <w:t xml:space="preserve"> di </w:t>
      </w:r>
      <w:proofErr w:type="spellStart"/>
      <w:r w:rsidRPr="009D6FAA">
        <w:rPr>
          <w:rFonts w:ascii="Arial" w:hAnsi="Arial" w:cs="Arial"/>
        </w:rPr>
        <w:t>dalamnya</w:t>
      </w:r>
      <w:proofErr w:type="spellEnd"/>
      <w:r w:rsidRPr="009D6FAA">
        <w:rPr>
          <w:rFonts w:ascii="Arial" w:hAnsi="Arial" w:cs="Arial"/>
        </w:rPr>
        <w:t xml:space="preserve">. </w:t>
      </w:r>
      <w:proofErr w:type="spellStart"/>
      <w:proofErr w:type="gramStart"/>
      <w:r w:rsidRPr="009D6FAA">
        <w:rPr>
          <w:rFonts w:ascii="Arial" w:hAnsi="Arial" w:cs="Arial"/>
        </w:rPr>
        <w:t>Dengan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menggunakan</w:t>
      </w:r>
      <w:proofErr w:type="spellEnd"/>
      <w:r w:rsidRPr="009D6FAA">
        <w:rPr>
          <w:rFonts w:ascii="Arial" w:hAnsi="Arial" w:cs="Arial"/>
        </w:rPr>
        <w:t xml:space="preserve"> </w:t>
      </w:r>
      <w:r w:rsidRPr="009D6FAA">
        <w:rPr>
          <w:rFonts w:ascii="Arial" w:hAnsi="Arial" w:cs="Arial"/>
          <w:i/>
          <w:iCs/>
        </w:rPr>
        <w:t>Artificial Neural Network</w:t>
      </w:r>
      <w:r w:rsidRPr="00DE08FF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r w:rsidRPr="009D6FAA">
        <w:rPr>
          <w:rFonts w:ascii="Arial" w:hAnsi="Arial" w:cs="Arial"/>
        </w:rPr>
        <w:t>Metode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pembelajaran</w:t>
      </w:r>
      <w:proofErr w:type="spellEnd"/>
      <w:r w:rsidRPr="009D6FAA">
        <w:rPr>
          <w:rFonts w:ascii="Arial" w:hAnsi="Arial" w:cs="Arial"/>
        </w:rPr>
        <w:t xml:space="preserve"> yang </w:t>
      </w:r>
      <w:proofErr w:type="spellStart"/>
      <w:proofErr w:type="gramStart"/>
      <w:r w:rsidRPr="009D6FAA">
        <w:rPr>
          <w:rFonts w:ascii="Arial" w:hAnsi="Arial" w:cs="Arial"/>
        </w:rPr>
        <w:t>akan</w:t>
      </w:r>
      <w:proofErr w:type="spellEnd"/>
      <w:proofErr w:type="gram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diterapkan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adalah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metode</w:t>
      </w:r>
      <w:proofErr w:type="spellEnd"/>
      <w:r w:rsidRPr="009D6FAA">
        <w:rPr>
          <w:rFonts w:ascii="Arial" w:hAnsi="Arial" w:cs="Arial"/>
        </w:rPr>
        <w:t xml:space="preserve"> </w:t>
      </w:r>
      <w:r w:rsidRPr="009D6FAA">
        <w:rPr>
          <w:rFonts w:ascii="Arial" w:hAnsi="Arial" w:cs="Arial"/>
          <w:i/>
          <w:iCs/>
        </w:rPr>
        <w:t xml:space="preserve">Multilayer Perceptron – </w:t>
      </w:r>
      <w:proofErr w:type="spellStart"/>
      <w:r w:rsidRPr="009D6FAA">
        <w:rPr>
          <w:rFonts w:ascii="Arial" w:hAnsi="Arial" w:cs="Arial"/>
          <w:i/>
          <w:iCs/>
        </w:rPr>
        <w:t>Backpropagaion</w:t>
      </w:r>
      <w:proofErr w:type="spellEnd"/>
      <w:r w:rsidRPr="009D6FAA">
        <w:rPr>
          <w:rFonts w:ascii="Arial" w:hAnsi="Arial" w:cs="Arial"/>
        </w:rPr>
        <w:t xml:space="preserve"> (MLP-BP). </w:t>
      </w:r>
      <w:proofErr w:type="spellStart"/>
      <w:r w:rsidRPr="009D6FAA">
        <w:rPr>
          <w:rFonts w:ascii="Arial" w:hAnsi="Arial" w:cs="Arial"/>
        </w:rPr>
        <w:t>Dengan</w:t>
      </w:r>
      <w:proofErr w:type="spellEnd"/>
      <w:r w:rsidRPr="009D6FAA">
        <w:rPr>
          <w:rFonts w:ascii="Arial" w:hAnsi="Arial" w:cs="Arial"/>
        </w:rPr>
        <w:t xml:space="preserve"> model </w:t>
      </w:r>
      <w:proofErr w:type="spellStart"/>
      <w:r w:rsidRPr="009D6FAA">
        <w:rPr>
          <w:rFonts w:ascii="Arial" w:hAnsi="Arial" w:cs="Arial"/>
        </w:rPr>
        <w:t>pembelajaran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adalah</w:t>
      </w:r>
      <w:proofErr w:type="spellEnd"/>
      <w:r w:rsidRPr="009D6FAA">
        <w:rPr>
          <w:rFonts w:ascii="Arial" w:hAnsi="Arial" w:cs="Arial"/>
        </w:rPr>
        <w:t xml:space="preserve"> </w:t>
      </w:r>
      <w:r w:rsidRPr="009D6FAA">
        <w:rPr>
          <w:rFonts w:ascii="Arial" w:hAnsi="Arial" w:cs="Arial"/>
          <w:i/>
          <w:iCs/>
        </w:rPr>
        <w:t>search and converge</w:t>
      </w:r>
      <w:r w:rsidRPr="009D6FAA">
        <w:rPr>
          <w:rFonts w:ascii="Arial" w:hAnsi="Arial" w:cs="Arial"/>
        </w:rPr>
        <w:t xml:space="preserve">. </w:t>
      </w:r>
    </w:p>
    <w:p w:rsidR="00D75444" w:rsidRDefault="009D6FAA" w:rsidP="00E50116">
      <w:pPr>
        <w:ind w:firstLine="720"/>
        <w:jc w:val="both"/>
        <w:rPr>
          <w:rFonts w:ascii="Arial" w:hAnsi="Arial" w:cs="Arial"/>
          <w:lang w:val="id-ID"/>
        </w:rPr>
      </w:pPr>
      <w:proofErr w:type="spellStart"/>
      <w:r w:rsidRPr="009D6FAA">
        <w:rPr>
          <w:rFonts w:ascii="Arial" w:hAnsi="Arial" w:cs="Arial"/>
        </w:rPr>
        <w:lastRenderedPageBreak/>
        <w:t>Dimana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metode</w:t>
      </w:r>
      <w:proofErr w:type="spellEnd"/>
      <w:r w:rsidRPr="009D6FAA">
        <w:rPr>
          <w:rFonts w:ascii="Arial" w:hAnsi="Arial" w:cs="Arial"/>
        </w:rPr>
        <w:t xml:space="preserve"> MLP-BP </w:t>
      </w:r>
      <w:proofErr w:type="spellStart"/>
      <w:r w:rsidRPr="009D6FAA">
        <w:rPr>
          <w:rFonts w:ascii="Arial" w:hAnsi="Arial" w:cs="Arial"/>
        </w:rPr>
        <w:t>adalah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metode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dimana</w:t>
      </w:r>
      <w:proofErr w:type="spellEnd"/>
      <w:r w:rsidRPr="009D6FAA">
        <w:rPr>
          <w:rFonts w:ascii="Arial" w:hAnsi="Arial" w:cs="Arial"/>
        </w:rPr>
        <w:t xml:space="preserve"> error di </w:t>
      </w:r>
      <w:proofErr w:type="spellStart"/>
      <w:r w:rsidRPr="009D6FAA">
        <w:rPr>
          <w:rFonts w:ascii="Arial" w:hAnsi="Arial" w:cs="Arial"/>
        </w:rPr>
        <w:t>dalam</w:t>
      </w:r>
      <w:proofErr w:type="spellEnd"/>
      <w:r w:rsidRPr="009D6FAA">
        <w:rPr>
          <w:rFonts w:ascii="Arial" w:hAnsi="Arial" w:cs="Arial"/>
        </w:rPr>
        <w:t xml:space="preserve"> output </w:t>
      </w:r>
      <w:proofErr w:type="spellStart"/>
      <w:r w:rsidRPr="009D6FAA">
        <w:rPr>
          <w:rFonts w:ascii="Arial" w:hAnsi="Arial" w:cs="Arial"/>
        </w:rPr>
        <w:t>menentukan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pengukuran</w:t>
      </w:r>
      <w:proofErr w:type="spellEnd"/>
      <w:r w:rsidRPr="009D6FAA">
        <w:rPr>
          <w:rFonts w:ascii="Arial" w:hAnsi="Arial" w:cs="Arial"/>
        </w:rPr>
        <w:t xml:space="preserve"> error output hidden layer </w:t>
      </w:r>
      <w:proofErr w:type="spellStart"/>
      <w:r w:rsidRPr="009D6FAA">
        <w:rPr>
          <w:rFonts w:ascii="Arial" w:hAnsi="Arial" w:cs="Arial"/>
        </w:rPr>
        <w:t>sebelumnya</w:t>
      </w:r>
      <w:proofErr w:type="spellEnd"/>
      <w:r w:rsidRPr="009D6FAA">
        <w:rPr>
          <w:rFonts w:ascii="Arial" w:hAnsi="Arial" w:cs="Arial"/>
        </w:rPr>
        <w:t xml:space="preserve"> yang </w:t>
      </w:r>
      <w:proofErr w:type="spellStart"/>
      <w:r w:rsidRPr="009D6FAA">
        <w:rPr>
          <w:rFonts w:ascii="Arial" w:hAnsi="Arial" w:cs="Arial"/>
        </w:rPr>
        <w:t>digunakan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sebagai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dasar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dari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pengaturan</w:t>
      </w:r>
      <w:proofErr w:type="spellEnd"/>
      <w:r w:rsidRPr="009D6FAA">
        <w:rPr>
          <w:rFonts w:ascii="Arial" w:hAnsi="Arial" w:cs="Arial"/>
        </w:rPr>
        <w:t xml:space="preserve"> </w:t>
      </w:r>
      <w:r w:rsidRPr="009D6FAA">
        <w:rPr>
          <w:rFonts w:ascii="Arial" w:hAnsi="Arial" w:cs="Arial"/>
          <w:i/>
          <w:iCs/>
        </w:rPr>
        <w:t>weight connection</w:t>
      </w:r>
      <w:r w:rsidRPr="009D6FAA">
        <w:rPr>
          <w:rFonts w:ascii="Arial" w:hAnsi="Arial" w:cs="Arial"/>
        </w:rPr>
        <w:t xml:space="preserve"> (</w:t>
      </w:r>
      <w:proofErr w:type="spellStart"/>
      <w:r w:rsidRPr="009D6FAA">
        <w:rPr>
          <w:rFonts w:ascii="Arial" w:hAnsi="Arial" w:cs="Arial"/>
        </w:rPr>
        <w:t>bobot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koneksi</w:t>
      </w:r>
      <w:proofErr w:type="spellEnd"/>
      <w:r w:rsidRPr="009D6FAA">
        <w:rPr>
          <w:rFonts w:ascii="Arial" w:hAnsi="Arial" w:cs="Arial"/>
        </w:rPr>
        <w:t xml:space="preserve">) </w:t>
      </w:r>
      <w:proofErr w:type="spellStart"/>
      <w:r w:rsidRPr="009D6FAA">
        <w:rPr>
          <w:rFonts w:ascii="Arial" w:hAnsi="Arial" w:cs="Arial"/>
        </w:rPr>
        <w:t>antara</w:t>
      </w:r>
      <w:proofErr w:type="spellEnd"/>
      <w:r w:rsidRPr="009D6FAA">
        <w:rPr>
          <w:rFonts w:ascii="Arial" w:hAnsi="Arial" w:cs="Arial"/>
        </w:rPr>
        <w:t xml:space="preserve"> input </w:t>
      </w:r>
      <w:proofErr w:type="spellStart"/>
      <w:r w:rsidRPr="009D6FAA">
        <w:rPr>
          <w:rFonts w:ascii="Arial" w:hAnsi="Arial" w:cs="Arial"/>
        </w:rPr>
        <w:t>dan</w:t>
      </w:r>
      <w:proofErr w:type="spellEnd"/>
      <w:r w:rsidRPr="009D6FAA">
        <w:rPr>
          <w:rFonts w:ascii="Arial" w:hAnsi="Arial" w:cs="Arial"/>
        </w:rPr>
        <w:t xml:space="preserve"> hidden. </w:t>
      </w:r>
      <w:proofErr w:type="spellStart"/>
      <w:r w:rsidRPr="009D6FAA">
        <w:rPr>
          <w:rFonts w:ascii="Arial" w:hAnsi="Arial" w:cs="Arial"/>
        </w:rPr>
        <w:t>Pengaturan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dari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dua</w:t>
      </w:r>
      <w:proofErr w:type="spellEnd"/>
      <w:r w:rsidRPr="009D6FAA">
        <w:rPr>
          <w:rFonts w:ascii="Arial" w:hAnsi="Arial" w:cs="Arial"/>
        </w:rPr>
        <w:t xml:space="preserve"> set </w:t>
      </w:r>
      <w:proofErr w:type="spellStart"/>
      <w:r w:rsidRPr="009D6FAA">
        <w:rPr>
          <w:rFonts w:ascii="Arial" w:hAnsi="Arial" w:cs="Arial"/>
        </w:rPr>
        <w:t>bobot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dari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dua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pasang</w:t>
      </w:r>
      <w:proofErr w:type="spellEnd"/>
      <w:r w:rsidRPr="009D6FAA">
        <w:rPr>
          <w:rFonts w:ascii="Arial" w:hAnsi="Arial" w:cs="Arial"/>
        </w:rPr>
        <w:t xml:space="preserve"> layer </w:t>
      </w:r>
      <w:proofErr w:type="spellStart"/>
      <w:r w:rsidRPr="009D6FAA">
        <w:rPr>
          <w:rFonts w:ascii="Arial" w:hAnsi="Arial" w:cs="Arial"/>
        </w:rPr>
        <w:t>dan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perhitungan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kembali</w:t>
      </w:r>
      <w:proofErr w:type="spellEnd"/>
      <w:r w:rsidRPr="009D6FAA">
        <w:rPr>
          <w:rFonts w:ascii="Arial" w:hAnsi="Arial" w:cs="Arial"/>
        </w:rPr>
        <w:t xml:space="preserve"> output </w:t>
      </w:r>
      <w:proofErr w:type="spellStart"/>
      <w:r w:rsidRPr="009D6FAA">
        <w:rPr>
          <w:rFonts w:ascii="Arial" w:hAnsi="Arial" w:cs="Arial"/>
        </w:rPr>
        <w:t>adalah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sebuah</w:t>
      </w:r>
      <w:proofErr w:type="spellEnd"/>
      <w:r w:rsidRPr="009D6FAA">
        <w:rPr>
          <w:rFonts w:ascii="Arial" w:hAnsi="Arial" w:cs="Arial"/>
        </w:rPr>
        <w:t xml:space="preserve"> proses </w:t>
      </w:r>
      <w:proofErr w:type="spellStart"/>
      <w:r w:rsidRPr="009D6FAA">
        <w:rPr>
          <w:rFonts w:ascii="Arial" w:hAnsi="Arial" w:cs="Arial"/>
        </w:rPr>
        <w:t>perulangan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sampai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mencapai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batas</w:t>
      </w:r>
      <w:proofErr w:type="spellEnd"/>
      <w:r w:rsidRPr="009D6FAA">
        <w:rPr>
          <w:rFonts w:ascii="Arial" w:hAnsi="Arial" w:cs="Arial"/>
        </w:rPr>
        <w:t xml:space="preserve"> error yang </w:t>
      </w:r>
      <w:proofErr w:type="spellStart"/>
      <w:r w:rsidRPr="009D6FAA">
        <w:rPr>
          <w:rFonts w:ascii="Arial" w:hAnsi="Arial" w:cs="Arial"/>
        </w:rPr>
        <w:t>diinginkan</w:t>
      </w:r>
      <w:proofErr w:type="spellEnd"/>
      <w:r w:rsidRPr="009D6FAA">
        <w:rPr>
          <w:rFonts w:ascii="Arial" w:hAnsi="Arial" w:cs="Arial"/>
        </w:rPr>
        <w:t xml:space="preserve">. Proses </w:t>
      </w:r>
      <w:proofErr w:type="spellStart"/>
      <w:r w:rsidRPr="009D6FAA">
        <w:rPr>
          <w:rFonts w:ascii="Arial" w:hAnsi="Arial" w:cs="Arial"/>
        </w:rPr>
        <w:t>pengulangan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hingga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mencapai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batas</w:t>
      </w:r>
      <w:proofErr w:type="spellEnd"/>
      <w:r w:rsidRPr="009D6FAA">
        <w:rPr>
          <w:rFonts w:ascii="Arial" w:hAnsi="Arial" w:cs="Arial"/>
        </w:rPr>
        <w:t xml:space="preserve"> error yang </w:t>
      </w:r>
      <w:proofErr w:type="spellStart"/>
      <w:r w:rsidRPr="009D6FAA">
        <w:rPr>
          <w:rFonts w:ascii="Arial" w:hAnsi="Arial" w:cs="Arial"/>
        </w:rPr>
        <w:t>diinginkan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ini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menggunakan</w:t>
      </w:r>
      <w:proofErr w:type="spellEnd"/>
      <w:r w:rsidRPr="009D6FAA">
        <w:rPr>
          <w:rFonts w:ascii="Arial" w:hAnsi="Arial" w:cs="Arial"/>
        </w:rPr>
        <w:t xml:space="preserve"> proses </w:t>
      </w:r>
      <w:proofErr w:type="spellStart"/>
      <w:r w:rsidRPr="009D6FAA">
        <w:rPr>
          <w:rFonts w:ascii="Arial" w:hAnsi="Arial" w:cs="Arial"/>
        </w:rPr>
        <w:t>perhi</w:t>
      </w:r>
      <w:r w:rsidR="00D75444">
        <w:rPr>
          <w:rFonts w:ascii="Arial" w:hAnsi="Arial" w:cs="Arial"/>
        </w:rPr>
        <w:t>tungan</w:t>
      </w:r>
      <w:proofErr w:type="spellEnd"/>
      <w:r w:rsidR="00D75444">
        <w:rPr>
          <w:rFonts w:ascii="Arial" w:hAnsi="Arial" w:cs="Arial"/>
        </w:rPr>
        <w:t xml:space="preserve"> error </w:t>
      </w:r>
      <w:proofErr w:type="spellStart"/>
      <w:r w:rsidR="00D75444">
        <w:rPr>
          <w:rFonts w:ascii="Arial" w:hAnsi="Arial" w:cs="Arial"/>
        </w:rPr>
        <w:t>metode</w:t>
      </w:r>
      <w:proofErr w:type="spellEnd"/>
      <w:r w:rsidR="00D75444">
        <w:rPr>
          <w:rFonts w:ascii="Arial" w:hAnsi="Arial" w:cs="Arial"/>
        </w:rPr>
        <w:t xml:space="preserve"> MSE. </w:t>
      </w:r>
    </w:p>
    <w:p w:rsidR="009D6FAA" w:rsidRPr="00E50116" w:rsidRDefault="009D6FAA" w:rsidP="00E50116">
      <w:pPr>
        <w:ind w:firstLine="720"/>
        <w:jc w:val="both"/>
        <w:rPr>
          <w:sz w:val="24"/>
          <w:szCs w:val="24"/>
          <w:lang w:val="id-ID"/>
        </w:rPr>
      </w:pPr>
      <w:r w:rsidRPr="009D6FAA">
        <w:rPr>
          <w:rFonts w:ascii="Arial" w:hAnsi="Arial" w:cs="Arial"/>
          <w:i/>
          <w:iCs/>
        </w:rPr>
        <w:t>Back Propagation Neural Network</w:t>
      </w:r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terdiri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dari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tiga</w:t>
      </w:r>
      <w:proofErr w:type="spellEnd"/>
      <w:r w:rsidRPr="009D6FAA">
        <w:rPr>
          <w:rFonts w:ascii="Arial" w:hAnsi="Arial" w:cs="Arial"/>
        </w:rPr>
        <w:t xml:space="preserve"> </w:t>
      </w:r>
      <w:r w:rsidRPr="009D6FAA">
        <w:rPr>
          <w:rFonts w:ascii="Arial" w:hAnsi="Arial" w:cs="Arial"/>
          <w:i/>
          <w:iCs/>
        </w:rPr>
        <w:t>layer</w:t>
      </w:r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yaitu</w:t>
      </w:r>
      <w:proofErr w:type="spellEnd"/>
      <w:r w:rsidRPr="009D6FAA">
        <w:rPr>
          <w:rFonts w:ascii="Arial" w:hAnsi="Arial" w:cs="Arial"/>
        </w:rPr>
        <w:t xml:space="preserve"> </w:t>
      </w:r>
      <w:r w:rsidRPr="009D6FAA">
        <w:rPr>
          <w:rFonts w:ascii="Arial" w:hAnsi="Arial" w:cs="Arial"/>
          <w:i/>
          <w:iCs/>
        </w:rPr>
        <w:t>input layer</w:t>
      </w:r>
      <w:r w:rsidRPr="009D6FAA">
        <w:rPr>
          <w:rFonts w:ascii="Arial" w:hAnsi="Arial" w:cs="Arial"/>
        </w:rPr>
        <w:t xml:space="preserve"> x</w:t>
      </w:r>
      <w:r w:rsidRPr="009D6FAA">
        <w:rPr>
          <w:rFonts w:ascii="Arial" w:hAnsi="Arial" w:cs="Arial"/>
          <w:vertAlign w:val="subscript"/>
        </w:rPr>
        <w:t>i</w:t>
      </w:r>
      <w:r w:rsidRPr="009D6FAA">
        <w:rPr>
          <w:rFonts w:ascii="Arial" w:hAnsi="Arial" w:cs="Arial"/>
        </w:rPr>
        <w:t xml:space="preserve">, layer </w:t>
      </w:r>
      <w:proofErr w:type="spellStart"/>
      <w:r w:rsidRPr="009D6FAA">
        <w:rPr>
          <w:rFonts w:ascii="Arial" w:hAnsi="Arial" w:cs="Arial"/>
        </w:rPr>
        <w:t>tersembunyi</w:t>
      </w:r>
      <w:proofErr w:type="spellEnd"/>
      <w:r w:rsidRPr="009D6FAA">
        <w:rPr>
          <w:rFonts w:ascii="Arial" w:hAnsi="Arial" w:cs="Arial"/>
        </w:rPr>
        <w:t xml:space="preserve"> (</w:t>
      </w:r>
      <w:r w:rsidRPr="009D6FAA">
        <w:rPr>
          <w:rFonts w:ascii="Arial" w:hAnsi="Arial" w:cs="Arial"/>
          <w:i/>
          <w:iCs/>
        </w:rPr>
        <w:t>hidden layer</w:t>
      </w:r>
      <w:r w:rsidRPr="009D6FAA">
        <w:rPr>
          <w:rFonts w:ascii="Arial" w:hAnsi="Arial" w:cs="Arial"/>
        </w:rPr>
        <w:t xml:space="preserve">) </w:t>
      </w:r>
      <w:proofErr w:type="spellStart"/>
      <w:r w:rsidRPr="009D6FAA">
        <w:rPr>
          <w:rFonts w:ascii="Arial" w:hAnsi="Arial" w:cs="Arial"/>
        </w:rPr>
        <w:t>y</w:t>
      </w:r>
      <w:r w:rsidRPr="009D6FAA">
        <w:rPr>
          <w:rFonts w:ascii="Arial" w:hAnsi="Arial" w:cs="Arial"/>
          <w:vertAlign w:val="subscript"/>
        </w:rPr>
        <w:t>j</w:t>
      </w:r>
      <w:proofErr w:type="spellEnd"/>
      <w:r w:rsidRPr="009D6FAA">
        <w:rPr>
          <w:rFonts w:ascii="Arial" w:hAnsi="Arial" w:cs="Arial"/>
        </w:rPr>
        <w:t xml:space="preserve">, </w:t>
      </w:r>
      <w:proofErr w:type="spellStart"/>
      <w:proofErr w:type="gramStart"/>
      <w:r w:rsidRPr="009D6FAA">
        <w:rPr>
          <w:rFonts w:ascii="Arial" w:hAnsi="Arial" w:cs="Arial"/>
        </w:rPr>
        <w:t>dan</w:t>
      </w:r>
      <w:proofErr w:type="spellEnd"/>
      <w:proofErr w:type="gramEnd"/>
      <w:r w:rsidRPr="009D6FAA">
        <w:rPr>
          <w:rFonts w:ascii="Arial" w:hAnsi="Arial" w:cs="Arial"/>
        </w:rPr>
        <w:t xml:space="preserve"> layer output (</w:t>
      </w:r>
      <w:r w:rsidRPr="009D6FAA">
        <w:rPr>
          <w:rFonts w:ascii="Arial" w:hAnsi="Arial" w:cs="Arial"/>
          <w:i/>
          <w:iCs/>
        </w:rPr>
        <w:t>output layer</w:t>
      </w:r>
      <w:r w:rsidRPr="009D6FAA">
        <w:rPr>
          <w:rFonts w:ascii="Arial" w:hAnsi="Arial" w:cs="Arial"/>
        </w:rPr>
        <w:t xml:space="preserve">) </w:t>
      </w:r>
      <w:proofErr w:type="spellStart"/>
      <w:r w:rsidRPr="009D6FAA">
        <w:rPr>
          <w:rFonts w:ascii="Arial" w:hAnsi="Arial" w:cs="Arial"/>
        </w:rPr>
        <w:t>z</w:t>
      </w:r>
      <w:r w:rsidRPr="009D6FAA">
        <w:rPr>
          <w:rFonts w:ascii="Arial" w:hAnsi="Arial" w:cs="Arial"/>
          <w:vertAlign w:val="subscript"/>
        </w:rPr>
        <w:t>k</w:t>
      </w:r>
      <w:proofErr w:type="spellEnd"/>
      <w:r w:rsidRPr="009D6FAA">
        <w:rPr>
          <w:rFonts w:ascii="Arial" w:hAnsi="Arial" w:cs="Arial"/>
        </w:rPr>
        <w:t xml:space="preserve">. </w:t>
      </w:r>
      <w:proofErr w:type="gramStart"/>
      <w:r w:rsidRPr="009D6FAA">
        <w:rPr>
          <w:rFonts w:ascii="Arial" w:hAnsi="Arial" w:cs="Arial"/>
        </w:rPr>
        <w:t>hidden</w:t>
      </w:r>
      <w:proofErr w:type="gramEnd"/>
      <w:r w:rsidRPr="009D6FAA">
        <w:rPr>
          <w:rFonts w:ascii="Arial" w:hAnsi="Arial" w:cs="Arial"/>
        </w:rPr>
        <w:t xml:space="preserve"> layer </w:t>
      </w:r>
      <w:proofErr w:type="spellStart"/>
      <w:r w:rsidRPr="009D6FAA">
        <w:rPr>
          <w:rFonts w:ascii="Arial" w:hAnsi="Arial" w:cs="Arial"/>
        </w:rPr>
        <w:t>dapat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terdiri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dari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lebih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dari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satu</w:t>
      </w:r>
      <w:proofErr w:type="spellEnd"/>
      <w:r w:rsidRPr="009D6FAA">
        <w:rPr>
          <w:rFonts w:ascii="Arial" w:hAnsi="Arial" w:cs="Arial"/>
        </w:rPr>
        <w:t xml:space="preserve"> layer. </w:t>
      </w:r>
      <w:proofErr w:type="spellStart"/>
      <w:r w:rsidRPr="009D6FAA">
        <w:rPr>
          <w:rFonts w:ascii="Arial" w:hAnsi="Arial" w:cs="Arial"/>
        </w:rPr>
        <w:t>Algoritma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pelatihan</w:t>
      </w:r>
      <w:proofErr w:type="spellEnd"/>
      <w:r w:rsidRPr="009D6FAA">
        <w:rPr>
          <w:rFonts w:ascii="Arial" w:hAnsi="Arial" w:cs="Arial"/>
        </w:rPr>
        <w:t xml:space="preserve"> Neural Network – </w:t>
      </w:r>
      <w:proofErr w:type="spellStart"/>
      <w:r w:rsidRPr="009D6FAA">
        <w:rPr>
          <w:rFonts w:ascii="Arial" w:hAnsi="Arial" w:cs="Arial"/>
        </w:rPr>
        <w:t>Backpropagation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terdiri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dari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dua</w:t>
      </w:r>
      <w:proofErr w:type="spellEnd"/>
      <w:r w:rsidRPr="009D6FAA">
        <w:rPr>
          <w:rFonts w:ascii="Arial" w:hAnsi="Arial" w:cs="Arial"/>
        </w:rPr>
        <w:t xml:space="preserve"> </w:t>
      </w:r>
      <w:proofErr w:type="spellStart"/>
      <w:r w:rsidRPr="009D6FAA">
        <w:rPr>
          <w:rFonts w:ascii="Arial" w:hAnsi="Arial" w:cs="Arial"/>
        </w:rPr>
        <w:t>tahap</w:t>
      </w:r>
      <w:proofErr w:type="spellEnd"/>
      <w:r w:rsidRPr="009D6FAA">
        <w:rPr>
          <w:rFonts w:ascii="Arial" w:hAnsi="Arial" w:cs="Arial"/>
        </w:rPr>
        <w:t xml:space="preserve">, </w:t>
      </w:r>
      <w:proofErr w:type="spellStart"/>
      <w:r w:rsidRPr="009D6FAA">
        <w:rPr>
          <w:rFonts w:ascii="Arial" w:hAnsi="Arial" w:cs="Arial"/>
        </w:rPr>
        <w:t>yaitu</w:t>
      </w:r>
      <w:proofErr w:type="spellEnd"/>
      <w:r w:rsidRPr="009D6FAA">
        <w:rPr>
          <w:rFonts w:ascii="Arial" w:hAnsi="Arial" w:cs="Arial"/>
        </w:rPr>
        <w:t xml:space="preserve"> </w:t>
      </w:r>
      <w:r w:rsidRPr="009D6FAA">
        <w:rPr>
          <w:rFonts w:ascii="Arial" w:hAnsi="Arial" w:cs="Arial"/>
          <w:i/>
          <w:iCs/>
        </w:rPr>
        <w:t xml:space="preserve">feed forward propagation </w:t>
      </w:r>
      <w:proofErr w:type="spellStart"/>
      <w:r w:rsidRPr="009D6FAA">
        <w:rPr>
          <w:rFonts w:ascii="Arial" w:hAnsi="Arial" w:cs="Arial"/>
        </w:rPr>
        <w:t>dan</w:t>
      </w:r>
      <w:proofErr w:type="spellEnd"/>
      <w:r w:rsidRPr="009D6FAA">
        <w:rPr>
          <w:rFonts w:ascii="Arial" w:hAnsi="Arial" w:cs="Arial"/>
        </w:rPr>
        <w:t xml:space="preserve"> </w:t>
      </w:r>
      <w:r w:rsidRPr="009D6FAA">
        <w:rPr>
          <w:rFonts w:ascii="Arial" w:hAnsi="Arial" w:cs="Arial"/>
          <w:i/>
          <w:iCs/>
        </w:rPr>
        <w:t>backward propagation</w:t>
      </w:r>
      <w:r w:rsidRPr="009D6FAA">
        <w:rPr>
          <w:rFonts w:ascii="Arial" w:hAnsi="Arial" w:cs="Arial"/>
          <w:iCs/>
        </w:rPr>
        <w:t>.</w:t>
      </w:r>
    </w:p>
    <w:p w:rsidR="00E50116" w:rsidRPr="00E50116" w:rsidRDefault="00E50116" w:rsidP="009D6FAA">
      <w:pPr>
        <w:ind w:firstLine="720"/>
        <w:jc w:val="both"/>
        <w:rPr>
          <w:rFonts w:ascii="Arial" w:hAnsi="Arial" w:cs="Arial"/>
          <w:iCs/>
          <w:lang w:val="id-ID"/>
        </w:rPr>
      </w:pPr>
    </w:p>
    <w:p w:rsidR="00E50116" w:rsidRDefault="00D75444" w:rsidP="00E50116">
      <w:pPr>
        <w:jc w:val="center"/>
        <w:rPr>
          <w:lang w:val="id-ID"/>
        </w:rPr>
      </w:pPr>
      <w:r>
        <w:object w:dxaOrig="22670" w:dyaOrig="13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8pt;height:202.4pt" o:ole="">
            <v:imagedata r:id="rId9" o:title=""/>
          </v:shape>
          <o:OLEObject Type="Embed" ProgID="Visio.Drawing.11" ShapeID="_x0000_i1025" DrawAspect="Content" ObjectID="_1539849369" r:id="rId10"/>
        </w:object>
      </w:r>
    </w:p>
    <w:p w:rsidR="00D75444" w:rsidRDefault="00D75444" w:rsidP="00E50116">
      <w:pPr>
        <w:ind w:left="357" w:firstLine="360"/>
        <w:jc w:val="center"/>
        <w:rPr>
          <w:rFonts w:ascii="Arial" w:hAnsi="Arial" w:cs="Arial"/>
          <w:lang w:val="id-ID"/>
        </w:rPr>
      </w:pPr>
    </w:p>
    <w:p w:rsidR="00E50116" w:rsidRPr="00E50116" w:rsidRDefault="00E50116" w:rsidP="00E50116">
      <w:pPr>
        <w:ind w:left="357" w:firstLine="360"/>
        <w:jc w:val="center"/>
        <w:rPr>
          <w:rFonts w:ascii="Arial" w:hAnsi="Arial" w:cs="Arial"/>
          <w:lang w:val="id-ID"/>
        </w:rPr>
      </w:pPr>
      <w:proofErr w:type="spellStart"/>
      <w:proofErr w:type="gramStart"/>
      <w:r w:rsidRPr="00E50116">
        <w:rPr>
          <w:rFonts w:ascii="Arial" w:hAnsi="Arial" w:cs="Arial"/>
        </w:rPr>
        <w:t>Gambar</w:t>
      </w:r>
      <w:proofErr w:type="spellEnd"/>
      <w:r w:rsidRPr="00E50116">
        <w:rPr>
          <w:rFonts w:ascii="Arial" w:hAnsi="Arial" w:cs="Arial"/>
        </w:rPr>
        <w:t xml:space="preserve"> </w:t>
      </w:r>
      <w:r>
        <w:rPr>
          <w:rFonts w:ascii="Arial" w:hAnsi="Arial" w:cs="Arial"/>
          <w:lang w:val="id-ID"/>
        </w:rPr>
        <w:t>2.</w:t>
      </w:r>
      <w:proofErr w:type="gramEnd"/>
      <w:r>
        <w:rPr>
          <w:rFonts w:ascii="Arial" w:hAnsi="Arial" w:cs="Arial"/>
          <w:lang w:val="id-ID"/>
        </w:rPr>
        <w:t xml:space="preserve"> </w:t>
      </w:r>
      <w:r w:rsidRPr="00E50116">
        <w:rPr>
          <w:rFonts w:ascii="Arial" w:hAnsi="Arial" w:cs="Arial"/>
        </w:rPr>
        <w:t xml:space="preserve"> </w:t>
      </w:r>
      <w:proofErr w:type="spellStart"/>
      <w:r w:rsidRPr="00E50116">
        <w:rPr>
          <w:rFonts w:ascii="Arial" w:hAnsi="Arial" w:cs="Arial"/>
        </w:rPr>
        <w:t>Arsitektur</w:t>
      </w:r>
      <w:proofErr w:type="spellEnd"/>
      <w:r w:rsidRPr="00E50116">
        <w:rPr>
          <w:rFonts w:ascii="Arial" w:hAnsi="Arial" w:cs="Arial"/>
        </w:rPr>
        <w:t xml:space="preserve"> </w:t>
      </w:r>
      <w:r w:rsidRPr="00E50116">
        <w:rPr>
          <w:rFonts w:ascii="Arial" w:hAnsi="Arial" w:cs="Arial"/>
          <w:i/>
          <w:iCs/>
        </w:rPr>
        <w:t xml:space="preserve">Neural Network – </w:t>
      </w:r>
      <w:proofErr w:type="spellStart"/>
      <w:r w:rsidRPr="00E50116">
        <w:rPr>
          <w:rFonts w:ascii="Arial" w:hAnsi="Arial" w:cs="Arial"/>
          <w:i/>
          <w:iCs/>
        </w:rPr>
        <w:t>Backpropagation</w:t>
      </w:r>
      <w:proofErr w:type="spellEnd"/>
    </w:p>
    <w:p w:rsidR="00E50116" w:rsidRPr="00E50116" w:rsidRDefault="00E50116" w:rsidP="00E50116">
      <w:pPr>
        <w:jc w:val="center"/>
        <w:rPr>
          <w:sz w:val="24"/>
          <w:szCs w:val="24"/>
          <w:lang w:val="id-ID"/>
        </w:rPr>
      </w:pPr>
    </w:p>
    <w:p w:rsidR="00427D6A" w:rsidRPr="00441CF2" w:rsidRDefault="00441CF2" w:rsidP="00437A07">
      <w:pPr>
        <w:pStyle w:val="Text"/>
        <w:spacing w:line="240" w:lineRule="auto"/>
        <w:ind w:firstLine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Diagram blok sistem pencari lokasi sumber suara dapat dilihat pada gambar dibawah ini:</w:t>
      </w:r>
    </w:p>
    <w:p w:rsidR="00441CF2" w:rsidRPr="008668FB" w:rsidRDefault="00441CF2" w:rsidP="00441CF2">
      <w:pPr>
        <w:pStyle w:val="Text"/>
        <w:ind w:firstLine="0"/>
        <w:rPr>
          <w:rFonts w:ascii="Arial" w:hAnsi="Arial" w:cs="Arial"/>
          <w:lang w:val="id-ID"/>
        </w:rPr>
      </w:pPr>
    </w:p>
    <w:p w:rsidR="00441CF2" w:rsidRPr="00427D6A" w:rsidRDefault="0027484D" w:rsidP="00441CF2">
      <w:pPr>
        <w:spacing w:line="252" w:lineRule="auto"/>
        <w:jc w:val="center"/>
        <w:rPr>
          <w:rFonts w:ascii="Arial" w:hAnsi="Arial" w:cs="Arial"/>
        </w:rPr>
      </w:pPr>
      <w:r>
        <w:object w:dxaOrig="10883" w:dyaOrig="8757">
          <v:shape id="_x0000_i1026" type="#_x0000_t75" style="width:393.3pt;height:239.75pt" o:ole="">
            <v:imagedata r:id="rId11" o:title=""/>
          </v:shape>
          <o:OLEObject Type="Embed" ProgID="Visio.Drawing.11" ShapeID="_x0000_i1026" DrawAspect="Content" ObjectID="_1539849370" r:id="rId12"/>
        </w:object>
      </w:r>
    </w:p>
    <w:p w:rsidR="00441CF2" w:rsidRPr="00427D6A" w:rsidRDefault="00441CF2" w:rsidP="00441CF2">
      <w:pPr>
        <w:spacing w:line="252" w:lineRule="auto"/>
        <w:jc w:val="center"/>
        <w:rPr>
          <w:rFonts w:ascii="Arial" w:hAnsi="Arial" w:cs="Arial"/>
        </w:rPr>
      </w:pPr>
    </w:p>
    <w:p w:rsidR="00427D6A" w:rsidRPr="000D4137" w:rsidRDefault="00441CF2" w:rsidP="000D4137">
      <w:pPr>
        <w:pStyle w:val="EECCisFigCaption"/>
        <w:rPr>
          <w:rFonts w:ascii="Arial" w:hAnsi="Arial" w:cs="Arial"/>
          <w:sz w:val="20"/>
          <w:szCs w:val="20"/>
          <w:lang w:val="id-ID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E50116">
        <w:rPr>
          <w:rFonts w:ascii="Arial" w:hAnsi="Arial" w:cs="Arial"/>
          <w:sz w:val="20"/>
          <w:szCs w:val="20"/>
          <w:lang w:val="id-ID"/>
        </w:rPr>
        <w:t>3.</w:t>
      </w:r>
      <w:proofErr w:type="gramEnd"/>
      <w:r w:rsidRPr="00427D6A">
        <w:rPr>
          <w:rFonts w:ascii="Arial" w:hAnsi="Arial" w:cs="Arial"/>
          <w:sz w:val="20"/>
          <w:szCs w:val="20"/>
        </w:rPr>
        <w:t xml:space="preserve"> Diagram </w:t>
      </w:r>
      <w:proofErr w:type="spellStart"/>
      <w:r w:rsidRPr="00427D6A">
        <w:rPr>
          <w:rFonts w:ascii="Arial" w:hAnsi="Arial" w:cs="Arial"/>
          <w:sz w:val="20"/>
          <w:szCs w:val="20"/>
        </w:rPr>
        <w:t>blok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sistem</w:t>
      </w:r>
      <w:proofErr w:type="spellEnd"/>
    </w:p>
    <w:p w:rsidR="00862C84" w:rsidRPr="00242B78" w:rsidRDefault="00242B78">
      <w:pPr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lastRenderedPageBreak/>
        <w:t>3. Hasil Pengujian dan Analisa</w:t>
      </w:r>
    </w:p>
    <w:p w:rsidR="00427D6A" w:rsidRPr="00427D6A" w:rsidRDefault="00427D6A" w:rsidP="00242B78">
      <w:pPr>
        <w:pStyle w:val="Text"/>
        <w:spacing w:line="240" w:lineRule="auto"/>
        <w:ind w:firstLine="720"/>
        <w:rPr>
          <w:rFonts w:ascii="Arial" w:hAnsi="Arial" w:cs="Arial"/>
        </w:rPr>
      </w:pPr>
      <w:proofErr w:type="spellStart"/>
      <w:r w:rsidRPr="00427D6A">
        <w:rPr>
          <w:rFonts w:ascii="Arial" w:hAnsi="Arial" w:cs="Arial"/>
        </w:rPr>
        <w:t>Hasil</w:t>
      </w:r>
      <w:proofErr w:type="spellEnd"/>
      <w:r w:rsidRPr="00427D6A">
        <w:rPr>
          <w:rFonts w:ascii="Arial" w:hAnsi="Arial" w:cs="Arial"/>
        </w:rPr>
        <w:t xml:space="preserve"> </w:t>
      </w:r>
      <w:r w:rsidR="00E50116">
        <w:rPr>
          <w:rFonts w:ascii="Arial" w:hAnsi="Arial" w:cs="Arial"/>
          <w:lang w:val="id-ID"/>
        </w:rPr>
        <w:t xml:space="preserve">sinyal suara yang didapat </w:t>
      </w:r>
      <w:proofErr w:type="gramStart"/>
      <w:r w:rsidR="00E50116">
        <w:rPr>
          <w:rFonts w:ascii="Arial" w:hAnsi="Arial" w:cs="Arial"/>
          <w:lang w:val="id-ID"/>
        </w:rPr>
        <w:t>padang</w:t>
      </w:r>
      <w:proofErr w:type="gramEnd"/>
      <w:r w:rsidR="00E50116">
        <w:rPr>
          <w:rFonts w:ascii="Arial" w:hAnsi="Arial" w:cs="Arial"/>
          <w:lang w:val="id-ID"/>
        </w:rPr>
        <w:t xml:space="preserve"> masing-masing sensor</w:t>
      </w:r>
      <w:r w:rsidRPr="00427D6A"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 xml:space="preserve">i </m:t>
            </m:r>
          </m:sub>
        </m:sSub>
      </m:oMath>
      <w:r w:rsidRPr="00427D6A">
        <w:rPr>
          <w:rFonts w:ascii="Arial" w:hAnsi="Arial" w:cs="Arial"/>
        </w:rPr>
        <w:t xml:space="preserve">terhadap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 xml:space="preserve">j </m:t>
            </m:r>
          </m:sub>
        </m:sSub>
      </m:oMath>
      <w:r w:rsidR="001673B2">
        <w:rPr>
          <w:rFonts w:ascii="Arial" w:hAnsi="Arial" w:cs="Arial"/>
        </w:rPr>
        <w:t xml:space="preserve">dapat dilihat pada gambar </w:t>
      </w:r>
      <w:r w:rsidR="00E50116">
        <w:rPr>
          <w:rFonts w:ascii="Arial" w:hAnsi="Arial" w:cs="Arial"/>
          <w:lang w:val="id-ID"/>
        </w:rPr>
        <w:t>3, d</w:t>
      </w:r>
      <w:proofErr w:type="spellStart"/>
      <w:r w:rsidRPr="00427D6A">
        <w:rPr>
          <w:rFonts w:ascii="Arial" w:hAnsi="Arial" w:cs="Arial"/>
        </w:rPr>
        <w:t>imana</w:t>
      </w:r>
      <w:proofErr w:type="spellEnd"/>
      <w:r w:rsidRPr="00427D6A">
        <w:rPr>
          <w:rFonts w:ascii="Arial" w:hAnsi="Arial" w:cs="Arial"/>
        </w:rPr>
        <w:t xml:space="preserve"> </w:t>
      </w:r>
      <w:proofErr w:type="spellStart"/>
      <w:r w:rsidRPr="00427D6A">
        <w:rPr>
          <w:rFonts w:ascii="Arial" w:hAnsi="Arial" w:cs="Arial"/>
        </w:rPr>
        <w:t>sinyal</w:t>
      </w:r>
      <w:proofErr w:type="spellEnd"/>
      <w:r w:rsidRPr="00427D6A"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 xml:space="preserve">i </m:t>
            </m:r>
          </m:sub>
        </m:sSub>
      </m:oMath>
      <w:r w:rsidR="00E50116">
        <w:rPr>
          <w:rFonts w:ascii="Arial" w:hAnsi="Arial" w:cs="Arial"/>
        </w:rPr>
        <w:t>yang ditangkap oleh mikrofon i</w:t>
      </w:r>
      <w:r w:rsidR="00E50116">
        <w:rPr>
          <w:rFonts w:ascii="Arial" w:hAnsi="Arial" w:cs="Arial"/>
          <w:lang w:val="id-ID"/>
        </w:rPr>
        <w:t>.</w:t>
      </w:r>
    </w:p>
    <w:p w:rsidR="00427D6A" w:rsidRPr="00427D6A" w:rsidRDefault="00427D6A" w:rsidP="00242B78">
      <w:pPr>
        <w:pStyle w:val="EECCisFigCaption"/>
        <w:rPr>
          <w:rFonts w:ascii="Arial" w:eastAsiaTheme="minorEastAsia" w:hAnsi="Arial" w:cs="Arial"/>
          <w:sz w:val="20"/>
          <w:szCs w:val="20"/>
        </w:rPr>
      </w:pPr>
    </w:p>
    <w:p w:rsidR="00427D6A" w:rsidRPr="00427D6A" w:rsidRDefault="00427D6A" w:rsidP="00242B78">
      <w:pPr>
        <w:pStyle w:val="EECCisFigCaption"/>
        <w:rPr>
          <w:rFonts w:ascii="Arial" w:hAnsi="Arial" w:cs="Arial"/>
          <w:sz w:val="20"/>
          <w:szCs w:val="20"/>
        </w:rPr>
      </w:pPr>
    </w:p>
    <w:p w:rsidR="00427D6A" w:rsidRPr="00427D6A" w:rsidRDefault="00427D6A" w:rsidP="00242B78">
      <w:pPr>
        <w:spacing w:line="252" w:lineRule="auto"/>
        <w:jc w:val="center"/>
        <w:rPr>
          <w:rFonts w:ascii="Arial" w:hAnsi="Arial" w:cs="Arial"/>
        </w:rPr>
      </w:pPr>
      <w:r w:rsidRPr="00427D6A">
        <w:rPr>
          <w:rFonts w:ascii="Arial" w:hAnsi="Arial" w:cs="Arial"/>
          <w:noProof/>
          <w:lang w:eastAsia="en-US"/>
        </w:rPr>
        <w:drawing>
          <wp:inline distT="0" distB="0" distL="0" distR="0" wp14:anchorId="7350E16A" wp14:editId="00E4A7A8">
            <wp:extent cx="2680258" cy="981821"/>
            <wp:effectExtent l="19050" t="0" r="5792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70" cy="98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6A" w:rsidRPr="00427D6A" w:rsidRDefault="00427D6A" w:rsidP="00242B78">
      <w:pPr>
        <w:pStyle w:val="EECCisFigCaption"/>
        <w:rPr>
          <w:rFonts w:ascii="Arial" w:hAnsi="Arial" w:cs="Arial"/>
          <w:sz w:val="20"/>
          <w:szCs w:val="20"/>
        </w:rPr>
      </w:pPr>
      <w:r w:rsidRPr="00427D6A">
        <w:rPr>
          <w:rFonts w:ascii="Arial" w:hAnsi="Arial" w:cs="Arial"/>
          <w:sz w:val="20"/>
          <w:szCs w:val="20"/>
        </w:rPr>
        <w:t>(a)</w:t>
      </w:r>
    </w:p>
    <w:p w:rsidR="00427D6A" w:rsidRPr="00427D6A" w:rsidRDefault="00427D6A" w:rsidP="00242B78">
      <w:pPr>
        <w:spacing w:line="252" w:lineRule="auto"/>
        <w:jc w:val="center"/>
        <w:rPr>
          <w:rFonts w:ascii="Arial" w:hAnsi="Arial" w:cs="Arial"/>
        </w:rPr>
      </w:pPr>
      <w:r w:rsidRPr="00427D6A">
        <w:rPr>
          <w:rFonts w:ascii="Arial" w:hAnsi="Arial" w:cs="Arial"/>
          <w:noProof/>
          <w:lang w:eastAsia="en-US"/>
        </w:rPr>
        <w:drawing>
          <wp:inline distT="0" distB="0" distL="0" distR="0" wp14:anchorId="5F008D27" wp14:editId="3334090E">
            <wp:extent cx="2537460" cy="97086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92" cy="9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6A" w:rsidRPr="00427D6A" w:rsidRDefault="00427D6A" w:rsidP="00242B78">
      <w:pPr>
        <w:pStyle w:val="EECCisFigCaption"/>
        <w:rPr>
          <w:rFonts w:ascii="Arial" w:hAnsi="Arial" w:cs="Arial"/>
          <w:sz w:val="20"/>
          <w:szCs w:val="20"/>
        </w:rPr>
      </w:pPr>
      <w:r w:rsidRPr="00427D6A">
        <w:rPr>
          <w:rFonts w:ascii="Arial" w:hAnsi="Arial" w:cs="Arial"/>
          <w:sz w:val="20"/>
          <w:szCs w:val="20"/>
        </w:rPr>
        <w:t>(b)</w:t>
      </w:r>
    </w:p>
    <w:p w:rsidR="00E50116" w:rsidRDefault="00242B78" w:rsidP="00242B78">
      <w:pPr>
        <w:pStyle w:val="EECCisFigCaption"/>
        <w:rPr>
          <w:rFonts w:ascii="Arial" w:hAnsi="Arial" w:cs="Arial"/>
          <w:sz w:val="20"/>
          <w:szCs w:val="20"/>
          <w:lang w:val="id-ID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E50116">
        <w:rPr>
          <w:rFonts w:ascii="Arial" w:hAnsi="Arial" w:cs="Arial"/>
          <w:sz w:val="20"/>
          <w:szCs w:val="20"/>
          <w:lang w:val="id-ID"/>
        </w:rPr>
        <w:t>4</w:t>
      </w:r>
      <w:r w:rsidR="00427D6A" w:rsidRPr="00427D6A">
        <w:rPr>
          <w:rFonts w:ascii="Arial" w:hAnsi="Arial" w:cs="Arial"/>
          <w:sz w:val="20"/>
          <w:szCs w:val="20"/>
        </w:rPr>
        <w:t>.</w:t>
      </w:r>
      <w:proofErr w:type="gramEnd"/>
      <w:r w:rsidR="00427D6A"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27D6A" w:rsidRPr="00427D6A">
        <w:rPr>
          <w:rFonts w:ascii="Arial" w:hAnsi="Arial" w:cs="Arial"/>
          <w:sz w:val="20"/>
          <w:szCs w:val="20"/>
        </w:rPr>
        <w:t>Hasil</w:t>
      </w:r>
      <w:proofErr w:type="spellEnd"/>
      <w:r w:rsidR="00427D6A"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27D6A" w:rsidRPr="00427D6A">
        <w:rPr>
          <w:rFonts w:ascii="Arial" w:hAnsi="Arial" w:cs="Arial"/>
          <w:sz w:val="20"/>
          <w:szCs w:val="20"/>
        </w:rPr>
        <w:t>pengujian</w:t>
      </w:r>
      <w:proofErr w:type="spellEnd"/>
      <w:r w:rsidR="00427D6A"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27D6A" w:rsidRPr="00427D6A">
        <w:rPr>
          <w:rFonts w:ascii="Arial" w:hAnsi="Arial" w:cs="Arial"/>
          <w:sz w:val="20"/>
          <w:szCs w:val="20"/>
        </w:rPr>
        <w:t>pada</w:t>
      </w:r>
      <w:proofErr w:type="spellEnd"/>
      <w:r w:rsidR="00427D6A"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427D6A" w:rsidRPr="00427D6A">
        <w:rPr>
          <w:rFonts w:ascii="Arial" w:hAnsi="Arial" w:cs="Arial"/>
          <w:sz w:val="20"/>
          <w:szCs w:val="20"/>
        </w:rPr>
        <w:t>sudut</w:t>
      </w:r>
      <w:proofErr w:type="spellEnd"/>
      <w:r w:rsidR="00427D6A" w:rsidRPr="00427D6A">
        <w:rPr>
          <w:rFonts w:ascii="Arial" w:hAnsi="Arial" w:cs="Arial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sz w:val="20"/>
                <w:szCs w:val="20"/>
              </w:rPr>
            </m:ctrlPr>
          </m:sSupPr>
          <m:e>
            <w:proofErr w:type="gramEnd"/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90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0</m:t>
            </m:r>
          </m:sup>
        </m:sSup>
      </m:oMath>
      <w:r w:rsidR="00427D6A" w:rsidRPr="00427D6A">
        <w:rPr>
          <w:rFonts w:ascii="Arial" w:hAnsi="Arial" w:cs="Arial"/>
          <w:sz w:val="20"/>
          <w:szCs w:val="20"/>
        </w:rPr>
        <w:t xml:space="preserve"> . </w:t>
      </w:r>
    </w:p>
    <w:p w:rsidR="00427D6A" w:rsidRPr="00E50116" w:rsidRDefault="00427D6A" w:rsidP="00E50116">
      <w:pPr>
        <w:pStyle w:val="EECCisFigCaption"/>
        <w:rPr>
          <w:rFonts w:ascii="Arial" w:hAnsi="Arial" w:cs="Arial"/>
          <w:sz w:val="20"/>
          <w:szCs w:val="20"/>
          <w:lang w:val="id-ID"/>
        </w:rPr>
      </w:pPr>
      <w:r w:rsidRPr="00427D6A">
        <w:rPr>
          <w:rFonts w:ascii="Arial" w:hAnsi="Arial" w:cs="Arial"/>
          <w:sz w:val="20"/>
          <w:szCs w:val="20"/>
        </w:rPr>
        <w:t xml:space="preserve">(a) </w:t>
      </w:r>
      <w:proofErr w:type="spellStart"/>
      <w:proofErr w:type="gramStart"/>
      <w:r w:rsidRPr="00427D6A">
        <w:rPr>
          <w:rFonts w:ascii="Arial" w:hAnsi="Arial" w:cs="Arial"/>
          <w:sz w:val="20"/>
          <w:szCs w:val="20"/>
        </w:rPr>
        <w:t>sinyal</w:t>
      </w:r>
      <w:proofErr w:type="spellEnd"/>
      <w:proofErr w:type="gramEnd"/>
      <w:r w:rsidRPr="00427D6A">
        <w:rPr>
          <w:rFonts w:ascii="Arial" w:hAnsi="Arial" w:cs="Arial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</m:oMath>
      <w:r w:rsidRPr="00427D6A">
        <w:rPr>
          <w:rFonts w:ascii="Arial" w:hAnsi="Arial" w:cs="Arial"/>
          <w:sz w:val="20"/>
          <w:szCs w:val="20"/>
        </w:rPr>
        <w:t>.</w:t>
      </w:r>
      <w:r w:rsidR="00A85EDA">
        <w:rPr>
          <w:rFonts w:ascii="Arial" w:hAnsi="Arial" w:cs="Arial"/>
          <w:sz w:val="20"/>
          <w:szCs w:val="20"/>
        </w:rPr>
        <w:t xml:space="preserve">(b) </w:t>
      </w:r>
      <w:proofErr w:type="spellStart"/>
      <w:r w:rsidRPr="00427D6A">
        <w:rPr>
          <w:rFonts w:ascii="Arial" w:hAnsi="Arial" w:cs="Arial"/>
          <w:sz w:val="20"/>
          <w:szCs w:val="20"/>
        </w:rPr>
        <w:t>Siyal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j</m:t>
            </m:r>
          </m:sub>
        </m:sSub>
      </m:oMath>
    </w:p>
    <w:p w:rsidR="00242B78" w:rsidRDefault="00242B78" w:rsidP="00242B78">
      <w:pPr>
        <w:pStyle w:val="EECCisFigCaption"/>
        <w:jc w:val="left"/>
        <w:rPr>
          <w:rFonts w:ascii="Arial" w:hAnsi="Arial" w:cs="Arial"/>
          <w:sz w:val="20"/>
          <w:szCs w:val="20"/>
          <w:lang w:val="id-ID"/>
        </w:rPr>
      </w:pPr>
    </w:p>
    <w:p w:rsidR="00242B78" w:rsidRPr="00587C9A" w:rsidRDefault="00242B78" w:rsidP="00242B78">
      <w:pPr>
        <w:pStyle w:val="EECCisFigCaption"/>
        <w:ind w:firstLine="720"/>
        <w:jc w:val="both"/>
        <w:rPr>
          <w:rFonts w:ascii="Arial" w:hAnsi="Arial" w:cs="Arial"/>
          <w:sz w:val="20"/>
          <w:szCs w:val="20"/>
          <w:lang w:val="id-ID"/>
        </w:rPr>
      </w:pPr>
      <w:proofErr w:type="spellStart"/>
      <w:proofErr w:type="gramStart"/>
      <w:r w:rsidRPr="00427D6A">
        <w:rPr>
          <w:rFonts w:ascii="Arial" w:hAnsi="Arial" w:cs="Arial"/>
          <w:sz w:val="20"/>
          <w:szCs w:val="20"/>
        </w:rPr>
        <w:t>Hasil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pengujian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identifikasi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lokasi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sumber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suara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menggunakan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r w:rsidR="001673B2">
        <w:rPr>
          <w:rFonts w:ascii="Arial" w:hAnsi="Arial" w:cs="Arial"/>
          <w:sz w:val="20"/>
          <w:szCs w:val="20"/>
          <w:lang w:val="id-ID"/>
        </w:rPr>
        <w:t>I</w:t>
      </w:r>
      <w:r w:rsidR="001673B2">
        <w:rPr>
          <w:rFonts w:ascii="Arial" w:hAnsi="Arial" w:cs="Arial"/>
          <w:sz w:val="20"/>
          <w:szCs w:val="20"/>
        </w:rPr>
        <w:t>TD</w:t>
      </w:r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antara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sinyal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427D6A">
        <w:rPr>
          <w:rFonts w:ascii="Arial" w:hAnsi="Arial" w:cs="Arial"/>
          <w:sz w:val="20"/>
          <w:szCs w:val="20"/>
        </w:rPr>
        <w:t>diterima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mikrofon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i </w:t>
      </w:r>
      <w:proofErr w:type="spellStart"/>
      <w:r w:rsidRPr="00427D6A">
        <w:rPr>
          <w:rFonts w:ascii="Arial" w:hAnsi="Arial" w:cs="Arial"/>
          <w:sz w:val="20"/>
          <w:szCs w:val="20"/>
        </w:rPr>
        <w:t>dan</w:t>
      </w:r>
      <w:proofErr w:type="spellEnd"/>
      <w:r w:rsidRPr="00427D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D6A">
        <w:rPr>
          <w:rFonts w:ascii="Arial" w:hAnsi="Arial" w:cs="Arial"/>
          <w:sz w:val="20"/>
          <w:szCs w:val="20"/>
        </w:rPr>
        <w:t>mikrofon</w:t>
      </w:r>
      <w:proofErr w:type="spellEnd"/>
      <w:r w:rsidR="00587C9A">
        <w:rPr>
          <w:rFonts w:ascii="Arial" w:hAnsi="Arial" w:cs="Arial"/>
          <w:sz w:val="20"/>
          <w:szCs w:val="20"/>
        </w:rPr>
        <w:t xml:space="preserve"> j, </w:t>
      </w:r>
      <w:proofErr w:type="spellStart"/>
      <w:r w:rsidR="00587C9A">
        <w:rPr>
          <w:rFonts w:ascii="Arial" w:hAnsi="Arial" w:cs="Arial"/>
          <w:sz w:val="20"/>
          <w:szCs w:val="20"/>
        </w:rPr>
        <w:t>dapat</w:t>
      </w:r>
      <w:proofErr w:type="spellEnd"/>
      <w:r w:rsidR="00587C9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87C9A">
        <w:rPr>
          <w:rFonts w:ascii="Arial" w:hAnsi="Arial" w:cs="Arial"/>
          <w:sz w:val="20"/>
          <w:szCs w:val="20"/>
        </w:rPr>
        <w:t>dilihat</w:t>
      </w:r>
      <w:proofErr w:type="spellEnd"/>
      <w:r w:rsidR="00587C9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87C9A">
        <w:rPr>
          <w:rFonts w:ascii="Arial" w:hAnsi="Arial" w:cs="Arial"/>
          <w:sz w:val="20"/>
          <w:szCs w:val="20"/>
        </w:rPr>
        <w:t>pada</w:t>
      </w:r>
      <w:proofErr w:type="spellEnd"/>
      <w:r w:rsidR="00587C9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87C9A">
        <w:rPr>
          <w:rFonts w:ascii="Arial" w:hAnsi="Arial" w:cs="Arial"/>
          <w:sz w:val="20"/>
          <w:szCs w:val="20"/>
        </w:rPr>
        <w:t>Tabel</w:t>
      </w:r>
      <w:proofErr w:type="spellEnd"/>
      <w:r w:rsidR="00587C9A">
        <w:rPr>
          <w:rFonts w:ascii="Arial" w:hAnsi="Arial" w:cs="Arial"/>
          <w:sz w:val="20"/>
          <w:szCs w:val="20"/>
        </w:rPr>
        <w:t xml:space="preserve"> 1.</w:t>
      </w:r>
      <w:proofErr w:type="gramEnd"/>
      <w:r w:rsidR="00587C9A">
        <w:rPr>
          <w:rFonts w:ascii="Arial" w:hAnsi="Arial" w:cs="Arial"/>
          <w:sz w:val="20"/>
          <w:szCs w:val="20"/>
          <w:lang w:val="id-ID"/>
        </w:rPr>
        <w:t xml:space="preserve"> Pengujian identifikasi lokasi sumber suara pada masing-masing sudut dilakukan sebanyak 10 (sepuluh) kali percobaan. Pengujian lokasi sumber suara berada di setengah lingkaran. </w:t>
      </w:r>
    </w:p>
    <w:p w:rsidR="00242B78" w:rsidRPr="00242B78" w:rsidRDefault="00242B78" w:rsidP="00242B78">
      <w:pPr>
        <w:pStyle w:val="EECCisFigCaption"/>
        <w:jc w:val="left"/>
        <w:rPr>
          <w:rFonts w:ascii="Arial" w:hAnsi="Arial" w:cs="Arial"/>
          <w:sz w:val="20"/>
          <w:szCs w:val="20"/>
          <w:lang w:val="id-ID"/>
        </w:rPr>
      </w:pPr>
    </w:p>
    <w:p w:rsidR="00427D6A" w:rsidRPr="002D7FA6" w:rsidRDefault="00427D6A" w:rsidP="00427D6A">
      <w:pPr>
        <w:pStyle w:val="TableTitle"/>
        <w:rPr>
          <w:rFonts w:ascii="Arial" w:hAnsi="Arial" w:cs="Arial"/>
          <w:smallCaps w:val="0"/>
          <w:sz w:val="20"/>
          <w:szCs w:val="20"/>
          <w:lang w:val="id-ID"/>
        </w:rPr>
      </w:pPr>
      <w:proofErr w:type="spellStart"/>
      <w:proofErr w:type="gramStart"/>
      <w:r w:rsidRPr="002D7FA6">
        <w:rPr>
          <w:rFonts w:ascii="Arial" w:hAnsi="Arial" w:cs="Arial"/>
          <w:smallCaps w:val="0"/>
          <w:sz w:val="20"/>
          <w:szCs w:val="20"/>
        </w:rPr>
        <w:t>Tabel</w:t>
      </w:r>
      <w:proofErr w:type="spellEnd"/>
      <w:r w:rsidRPr="002D7FA6">
        <w:rPr>
          <w:rFonts w:ascii="Arial" w:hAnsi="Arial" w:cs="Arial"/>
          <w:smallCaps w:val="0"/>
          <w:sz w:val="20"/>
          <w:szCs w:val="20"/>
        </w:rPr>
        <w:t xml:space="preserve"> 1.</w:t>
      </w:r>
      <w:proofErr w:type="gramEnd"/>
      <w:r w:rsidRPr="002D7FA6">
        <w:rPr>
          <w:rFonts w:ascii="Arial" w:hAnsi="Arial" w:cs="Arial"/>
          <w:smallCaps w:val="0"/>
          <w:sz w:val="20"/>
          <w:szCs w:val="20"/>
        </w:rPr>
        <w:t xml:space="preserve"> </w:t>
      </w:r>
      <w:proofErr w:type="spellStart"/>
      <w:r w:rsidRPr="002D7FA6">
        <w:rPr>
          <w:rFonts w:ascii="Arial" w:hAnsi="Arial" w:cs="Arial"/>
          <w:smallCaps w:val="0"/>
          <w:sz w:val="20"/>
          <w:szCs w:val="20"/>
        </w:rPr>
        <w:t>Pengujian</w:t>
      </w:r>
      <w:proofErr w:type="spellEnd"/>
      <w:r w:rsidRPr="002D7FA6">
        <w:rPr>
          <w:rFonts w:ascii="Arial" w:hAnsi="Arial" w:cs="Arial"/>
          <w:smallCaps w:val="0"/>
          <w:sz w:val="20"/>
          <w:szCs w:val="20"/>
        </w:rPr>
        <w:t xml:space="preserve"> </w:t>
      </w:r>
      <w:proofErr w:type="spellStart"/>
      <w:r w:rsidR="00621E3E" w:rsidRPr="002D7FA6">
        <w:rPr>
          <w:rFonts w:ascii="Arial" w:hAnsi="Arial" w:cs="Arial"/>
          <w:smallCaps w:val="0"/>
          <w:sz w:val="20"/>
          <w:szCs w:val="20"/>
        </w:rPr>
        <w:t>identifikasi</w:t>
      </w:r>
      <w:proofErr w:type="spellEnd"/>
      <w:r w:rsidR="00621E3E" w:rsidRPr="002D7FA6">
        <w:rPr>
          <w:rFonts w:ascii="Arial" w:hAnsi="Arial" w:cs="Arial"/>
          <w:smallCaps w:val="0"/>
          <w:sz w:val="20"/>
          <w:szCs w:val="20"/>
        </w:rPr>
        <w:t xml:space="preserve"> </w:t>
      </w:r>
      <w:proofErr w:type="spellStart"/>
      <w:r w:rsidR="00621E3E" w:rsidRPr="002D7FA6">
        <w:rPr>
          <w:rFonts w:ascii="Arial" w:hAnsi="Arial" w:cs="Arial"/>
          <w:smallCaps w:val="0"/>
          <w:sz w:val="20"/>
          <w:szCs w:val="20"/>
        </w:rPr>
        <w:t>posisi</w:t>
      </w:r>
      <w:proofErr w:type="spellEnd"/>
      <w:r w:rsidR="00621E3E" w:rsidRPr="002D7FA6">
        <w:rPr>
          <w:rFonts w:ascii="Arial" w:hAnsi="Arial" w:cs="Arial"/>
          <w:smallCaps w:val="0"/>
          <w:sz w:val="20"/>
          <w:szCs w:val="20"/>
        </w:rPr>
        <w:t xml:space="preserve"> </w:t>
      </w:r>
      <w:proofErr w:type="spellStart"/>
      <w:r w:rsidR="00621E3E" w:rsidRPr="002D7FA6">
        <w:rPr>
          <w:rFonts w:ascii="Arial" w:hAnsi="Arial" w:cs="Arial"/>
          <w:smallCaps w:val="0"/>
          <w:sz w:val="20"/>
          <w:szCs w:val="20"/>
        </w:rPr>
        <w:t>sumber</w:t>
      </w:r>
      <w:proofErr w:type="spellEnd"/>
      <w:r w:rsidR="00621E3E" w:rsidRPr="002D7FA6">
        <w:rPr>
          <w:rFonts w:ascii="Arial" w:hAnsi="Arial" w:cs="Arial"/>
          <w:smallCaps w:val="0"/>
          <w:sz w:val="20"/>
          <w:szCs w:val="20"/>
        </w:rPr>
        <w:t xml:space="preserve"> </w:t>
      </w:r>
      <w:proofErr w:type="spellStart"/>
      <w:r w:rsidR="00621E3E" w:rsidRPr="002D7FA6">
        <w:rPr>
          <w:rFonts w:ascii="Arial" w:hAnsi="Arial" w:cs="Arial"/>
          <w:smallCaps w:val="0"/>
          <w:sz w:val="20"/>
          <w:szCs w:val="20"/>
        </w:rPr>
        <w:t>suar</w:t>
      </w:r>
      <w:proofErr w:type="spellEnd"/>
      <w:r w:rsidR="00621E3E" w:rsidRPr="002D7FA6">
        <w:rPr>
          <w:rFonts w:ascii="Arial" w:hAnsi="Arial" w:cs="Arial"/>
          <w:smallCaps w:val="0"/>
          <w:sz w:val="20"/>
          <w:szCs w:val="20"/>
          <w:lang w:val="id-ID"/>
        </w:rPr>
        <w:t>a</w:t>
      </w:r>
    </w:p>
    <w:p w:rsidR="00427D6A" w:rsidRPr="00427D6A" w:rsidRDefault="00427D6A" w:rsidP="00427D6A">
      <w:pPr>
        <w:pStyle w:val="EECCisFigCaption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1530"/>
        <w:gridCol w:w="1080"/>
      </w:tblGrid>
      <w:tr w:rsidR="00427D6A" w:rsidRPr="002D7FA6" w:rsidTr="001C6605">
        <w:trPr>
          <w:jc w:val="center"/>
        </w:trPr>
        <w:tc>
          <w:tcPr>
            <w:tcW w:w="2808" w:type="dxa"/>
            <w:gridSpan w:val="2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427D6A" w:rsidRPr="002D7FA6" w:rsidRDefault="00427D6A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>Posisi</w:t>
            </w:r>
            <w:proofErr w:type="spellEnd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 xml:space="preserve"> </w:t>
            </w:r>
            <w:proofErr w:type="spellStart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>sumber</w:t>
            </w:r>
            <w:proofErr w:type="spellEnd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 xml:space="preserve"> </w:t>
            </w:r>
            <w:proofErr w:type="spellStart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>suara</w:t>
            </w:r>
            <w:proofErr w:type="spellEnd"/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427D6A" w:rsidRPr="002D7FA6" w:rsidRDefault="00427D6A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>Error (%)</w:t>
            </w:r>
          </w:p>
        </w:tc>
      </w:tr>
      <w:tr w:rsidR="00427D6A" w:rsidRPr="002D7FA6" w:rsidTr="001C6605">
        <w:trPr>
          <w:jc w:val="center"/>
        </w:trPr>
        <w:tc>
          <w:tcPr>
            <w:tcW w:w="127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427D6A" w:rsidRPr="002D7FA6" w:rsidRDefault="00427D6A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>Sudut</w:t>
            </w:r>
            <w:proofErr w:type="spellEnd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 xml:space="preserve"> </w:t>
            </w:r>
            <w:proofErr w:type="spellStart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>Aktual</w:t>
            </w:r>
            <w:proofErr w:type="spellEnd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 xml:space="preserve"> (</w:t>
            </w:r>
            <w:proofErr w:type="spellStart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>Derajat</w:t>
            </w:r>
            <w:proofErr w:type="spellEnd"/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>)</w:t>
            </w:r>
          </w:p>
        </w:tc>
        <w:tc>
          <w:tcPr>
            <w:tcW w:w="153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427D6A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ITD</w:t>
            </w:r>
            <w:r w:rsidRPr="002D7FA6">
              <w:rPr>
                <w:rFonts w:ascii="Arial" w:eastAsiaTheme="minorEastAsia" w:hAnsi="Arial" w:cs="Arial"/>
                <w:sz w:val="16"/>
                <w:szCs w:val="16"/>
              </w:rPr>
              <w:t xml:space="preserve"> (</w:t>
            </w: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Second</w:t>
            </w:r>
            <w:r w:rsidR="00427D6A" w:rsidRPr="002D7FA6">
              <w:rPr>
                <w:rFonts w:ascii="Arial" w:eastAsiaTheme="minorEastAsia" w:hAnsi="Arial" w:cs="Arial"/>
                <w:sz w:val="16"/>
                <w:szCs w:val="16"/>
              </w:rPr>
              <w:t>)</w:t>
            </w:r>
          </w:p>
        </w:tc>
        <w:tc>
          <w:tcPr>
            <w:tcW w:w="1080" w:type="dxa"/>
            <w:vMerge/>
            <w:tcBorders>
              <w:bottom w:val="single" w:sz="4" w:space="0" w:color="000000" w:themeColor="text1"/>
            </w:tcBorders>
          </w:tcPr>
          <w:p w:rsidR="00427D6A" w:rsidRPr="002D7FA6" w:rsidRDefault="00427D6A" w:rsidP="001C6605">
            <w:pPr>
              <w:spacing w:line="252" w:lineRule="auto"/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tcBorders>
              <w:top w:val="single" w:sz="4" w:space="0" w:color="000000" w:themeColor="text1"/>
            </w:tcBorders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530" w:type="dxa"/>
            <w:tcBorders>
              <w:top w:val="single" w:sz="4" w:space="0" w:color="000000" w:themeColor="text1"/>
            </w:tcBorders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0.001</w:t>
            </w:r>
          </w:p>
        </w:tc>
        <w:tc>
          <w:tcPr>
            <w:tcW w:w="1080" w:type="dxa"/>
            <w:tcBorders>
              <w:top w:val="single" w:sz="4" w:space="0" w:color="000000" w:themeColor="text1"/>
            </w:tcBorders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0.00083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20 %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0.00066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20 %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0.0005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10 %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0.00033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10 %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30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0.00016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10 %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30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-15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-0.00016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20 %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-30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-0.00033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20 %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-45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-0.0005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10 %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-60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-0.00066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20 %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-75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-0.00083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20 %</w:t>
            </w:r>
          </w:p>
        </w:tc>
      </w:tr>
      <w:tr w:rsidR="00D75444" w:rsidRPr="002D7FA6" w:rsidTr="003D0A5D">
        <w:trPr>
          <w:jc w:val="center"/>
        </w:trPr>
        <w:tc>
          <w:tcPr>
            <w:tcW w:w="1278" w:type="dxa"/>
            <w:vAlign w:val="bottom"/>
          </w:tcPr>
          <w:p w:rsidR="00D75444" w:rsidRPr="002D7FA6" w:rsidRDefault="00D75444" w:rsidP="00D7544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7F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-90</w:t>
            </w:r>
          </w:p>
        </w:tc>
        <w:tc>
          <w:tcPr>
            <w:tcW w:w="1530" w:type="dxa"/>
          </w:tcPr>
          <w:p w:rsidR="00D75444" w:rsidRPr="002D7FA6" w:rsidRDefault="00D75444" w:rsidP="00D75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t>-0.001</w:t>
            </w:r>
          </w:p>
        </w:tc>
        <w:tc>
          <w:tcPr>
            <w:tcW w:w="1080" w:type="dxa"/>
            <w:vAlign w:val="center"/>
          </w:tcPr>
          <w:p w:rsidR="00D75444" w:rsidRPr="002D7FA6" w:rsidRDefault="00D75444" w:rsidP="001C6605">
            <w:pPr>
              <w:spacing w:line="252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eastAsiaTheme="minorEastAsia" w:hAnsi="Arial" w:cs="Arial"/>
                <w:sz w:val="16"/>
                <w:szCs w:val="16"/>
                <w:lang w:val="id-ID"/>
              </w:rPr>
              <w:t>0 %</w:t>
            </w:r>
          </w:p>
        </w:tc>
      </w:tr>
    </w:tbl>
    <w:p w:rsidR="00A85EDA" w:rsidRDefault="00A85EDA" w:rsidP="00242B78">
      <w:pPr>
        <w:rPr>
          <w:rFonts w:ascii="Arial" w:hAnsi="Arial" w:cs="Arial"/>
          <w:b/>
          <w:bCs/>
          <w:lang w:val="id-ID"/>
        </w:rPr>
      </w:pPr>
    </w:p>
    <w:p w:rsidR="00621E3E" w:rsidRDefault="00621E3E" w:rsidP="00D75444">
      <w:pPr>
        <w:pStyle w:val="Text"/>
        <w:spacing w:line="240" w:lineRule="auto"/>
        <w:ind w:firstLine="720"/>
        <w:rPr>
          <w:rFonts w:ascii="Arial" w:hAnsi="Arial" w:cs="Arial"/>
          <w:lang w:val="id-ID"/>
        </w:rPr>
      </w:pPr>
      <w:proofErr w:type="spellStart"/>
      <w:proofErr w:type="gramStart"/>
      <w:r w:rsidRPr="00427D6A">
        <w:rPr>
          <w:rFonts w:ascii="Arial" w:hAnsi="Arial" w:cs="Arial"/>
        </w:rPr>
        <w:t>Hasil</w:t>
      </w:r>
      <w:proofErr w:type="spellEnd"/>
      <w:r w:rsidRPr="00427D6A">
        <w:rPr>
          <w:rFonts w:ascii="Arial" w:hAnsi="Arial" w:cs="Arial"/>
        </w:rPr>
        <w:t xml:space="preserve"> </w:t>
      </w:r>
      <w:r>
        <w:rPr>
          <w:rFonts w:ascii="Arial" w:hAnsi="Arial" w:cs="Arial"/>
          <w:lang w:val="id-ID"/>
        </w:rPr>
        <w:t>pengenalan wajah dapat dilihat pada tabel 2.</w:t>
      </w:r>
      <w:proofErr w:type="gramEnd"/>
      <w:r>
        <w:rPr>
          <w:rFonts w:ascii="Arial" w:hAnsi="Arial" w:cs="Arial"/>
          <w:lang w:val="id-ID"/>
        </w:rPr>
        <w:t xml:space="preserve"> </w:t>
      </w:r>
      <w:r w:rsidR="00D75444">
        <w:rPr>
          <w:rFonts w:ascii="Arial" w:hAnsi="Arial" w:cs="Arial"/>
          <w:lang w:val="id-ID"/>
        </w:rPr>
        <w:t xml:space="preserve">Pada pengujian pengenalan wajah dilakukan pada masing-masing objek dilakukan sebanyak 10 (sepuluh) kali pengenalan wajah. </w:t>
      </w:r>
      <w:r w:rsidR="00587C9A">
        <w:rPr>
          <w:rFonts w:ascii="Arial" w:hAnsi="Arial" w:cs="Arial"/>
          <w:lang w:val="id-ID"/>
        </w:rPr>
        <w:t xml:space="preserve">Hasil persentase kesalahan </w:t>
      </w:r>
      <w:r w:rsidR="009841C4">
        <w:rPr>
          <w:rFonts w:ascii="Arial" w:hAnsi="Arial" w:cs="Arial"/>
          <w:lang w:val="id-ID"/>
        </w:rPr>
        <w:t>dalam pengenalan wajah sebesar 1</w:t>
      </w:r>
      <w:r w:rsidR="00587C9A">
        <w:rPr>
          <w:rFonts w:ascii="Arial" w:hAnsi="Arial" w:cs="Arial"/>
          <w:lang w:val="id-ID"/>
        </w:rPr>
        <w:t>5 %.</w:t>
      </w:r>
    </w:p>
    <w:p w:rsidR="00D75444" w:rsidRDefault="00D75444" w:rsidP="00621E3E">
      <w:pPr>
        <w:pStyle w:val="Text"/>
        <w:spacing w:line="240" w:lineRule="auto"/>
        <w:ind w:firstLine="0"/>
        <w:rPr>
          <w:rFonts w:ascii="Arial" w:hAnsi="Arial" w:cs="Arial"/>
          <w:lang w:val="id-ID"/>
        </w:rPr>
      </w:pPr>
    </w:p>
    <w:p w:rsidR="002D7FA6" w:rsidRDefault="002D7FA6" w:rsidP="00621E3E">
      <w:pPr>
        <w:pStyle w:val="TableTitle"/>
        <w:rPr>
          <w:rFonts w:ascii="Arial" w:hAnsi="Arial" w:cs="Arial"/>
          <w:smallCaps w:val="0"/>
          <w:sz w:val="20"/>
          <w:szCs w:val="20"/>
        </w:rPr>
      </w:pPr>
    </w:p>
    <w:p w:rsidR="002D7FA6" w:rsidRDefault="002D7FA6" w:rsidP="00621E3E">
      <w:pPr>
        <w:pStyle w:val="TableTitle"/>
        <w:rPr>
          <w:rFonts w:ascii="Arial" w:hAnsi="Arial" w:cs="Arial"/>
          <w:smallCaps w:val="0"/>
          <w:sz w:val="20"/>
          <w:szCs w:val="20"/>
        </w:rPr>
      </w:pPr>
    </w:p>
    <w:p w:rsidR="002D7FA6" w:rsidRDefault="002D7FA6" w:rsidP="00621E3E">
      <w:pPr>
        <w:pStyle w:val="TableTitle"/>
        <w:rPr>
          <w:rFonts w:ascii="Arial" w:hAnsi="Arial" w:cs="Arial"/>
          <w:smallCaps w:val="0"/>
          <w:sz w:val="20"/>
          <w:szCs w:val="20"/>
        </w:rPr>
      </w:pPr>
    </w:p>
    <w:p w:rsidR="002D7FA6" w:rsidRDefault="002D7FA6" w:rsidP="00621E3E">
      <w:pPr>
        <w:pStyle w:val="TableTitle"/>
        <w:rPr>
          <w:rFonts w:ascii="Arial" w:hAnsi="Arial" w:cs="Arial"/>
          <w:smallCaps w:val="0"/>
          <w:sz w:val="20"/>
          <w:szCs w:val="20"/>
        </w:rPr>
      </w:pPr>
    </w:p>
    <w:p w:rsidR="002D7FA6" w:rsidRDefault="002D7FA6" w:rsidP="00621E3E">
      <w:pPr>
        <w:pStyle w:val="TableTitle"/>
        <w:rPr>
          <w:rFonts w:ascii="Arial" w:hAnsi="Arial" w:cs="Arial"/>
          <w:smallCaps w:val="0"/>
          <w:sz w:val="20"/>
          <w:szCs w:val="20"/>
        </w:rPr>
      </w:pPr>
    </w:p>
    <w:p w:rsidR="002D7FA6" w:rsidRDefault="002D7FA6" w:rsidP="00621E3E">
      <w:pPr>
        <w:pStyle w:val="TableTitle"/>
        <w:rPr>
          <w:rFonts w:ascii="Arial" w:hAnsi="Arial" w:cs="Arial"/>
          <w:smallCaps w:val="0"/>
          <w:sz w:val="20"/>
          <w:szCs w:val="20"/>
        </w:rPr>
      </w:pPr>
    </w:p>
    <w:p w:rsidR="002D7FA6" w:rsidRDefault="002D7FA6" w:rsidP="00621E3E">
      <w:pPr>
        <w:pStyle w:val="TableTitle"/>
        <w:rPr>
          <w:rFonts w:ascii="Arial" w:hAnsi="Arial" w:cs="Arial"/>
          <w:smallCaps w:val="0"/>
          <w:sz w:val="20"/>
          <w:szCs w:val="20"/>
        </w:rPr>
      </w:pPr>
    </w:p>
    <w:p w:rsidR="002D7FA6" w:rsidRDefault="002D7FA6" w:rsidP="00621E3E">
      <w:pPr>
        <w:pStyle w:val="TableTitle"/>
        <w:rPr>
          <w:rFonts w:ascii="Arial" w:hAnsi="Arial" w:cs="Arial"/>
          <w:smallCaps w:val="0"/>
          <w:sz w:val="20"/>
          <w:szCs w:val="20"/>
        </w:rPr>
      </w:pPr>
    </w:p>
    <w:p w:rsidR="00621E3E" w:rsidRPr="002D7FA6" w:rsidRDefault="00955F6F" w:rsidP="00621E3E">
      <w:pPr>
        <w:pStyle w:val="TableTitle"/>
        <w:rPr>
          <w:rFonts w:ascii="Arial" w:hAnsi="Arial" w:cs="Arial"/>
          <w:smallCaps w:val="0"/>
          <w:sz w:val="20"/>
          <w:szCs w:val="20"/>
          <w:lang w:val="id-ID"/>
        </w:rPr>
      </w:pPr>
      <w:proofErr w:type="spellStart"/>
      <w:proofErr w:type="gramStart"/>
      <w:r w:rsidRPr="002D7FA6">
        <w:rPr>
          <w:rFonts w:ascii="Arial" w:hAnsi="Arial" w:cs="Arial"/>
          <w:smallCaps w:val="0"/>
          <w:sz w:val="20"/>
          <w:szCs w:val="20"/>
        </w:rPr>
        <w:lastRenderedPageBreak/>
        <w:t>Tabel</w:t>
      </w:r>
      <w:proofErr w:type="spellEnd"/>
      <w:r w:rsidRPr="002D7FA6">
        <w:rPr>
          <w:rFonts w:ascii="Arial" w:hAnsi="Arial" w:cs="Arial"/>
          <w:smallCaps w:val="0"/>
          <w:sz w:val="20"/>
          <w:szCs w:val="20"/>
        </w:rPr>
        <w:t xml:space="preserve"> </w:t>
      </w:r>
      <w:r w:rsidRPr="002D7FA6">
        <w:rPr>
          <w:rFonts w:ascii="Arial" w:hAnsi="Arial" w:cs="Arial"/>
          <w:smallCaps w:val="0"/>
          <w:sz w:val="20"/>
          <w:szCs w:val="20"/>
          <w:lang w:val="id-ID"/>
        </w:rPr>
        <w:t>2</w:t>
      </w:r>
      <w:r w:rsidR="00621E3E" w:rsidRPr="002D7FA6">
        <w:rPr>
          <w:rFonts w:ascii="Arial" w:hAnsi="Arial" w:cs="Arial"/>
          <w:smallCaps w:val="0"/>
          <w:sz w:val="20"/>
          <w:szCs w:val="20"/>
        </w:rPr>
        <w:t>.</w:t>
      </w:r>
      <w:proofErr w:type="gramEnd"/>
      <w:r w:rsidR="00621E3E" w:rsidRPr="002D7FA6">
        <w:rPr>
          <w:rFonts w:ascii="Arial" w:hAnsi="Arial" w:cs="Arial"/>
          <w:smallCaps w:val="0"/>
          <w:sz w:val="20"/>
          <w:szCs w:val="20"/>
        </w:rPr>
        <w:t xml:space="preserve"> </w:t>
      </w:r>
      <w:proofErr w:type="spellStart"/>
      <w:r w:rsidR="00621E3E" w:rsidRPr="002D7FA6">
        <w:rPr>
          <w:rFonts w:ascii="Arial" w:hAnsi="Arial" w:cs="Arial"/>
          <w:smallCaps w:val="0"/>
          <w:sz w:val="20"/>
          <w:szCs w:val="20"/>
        </w:rPr>
        <w:t>Penguj</w:t>
      </w:r>
      <w:proofErr w:type="spellEnd"/>
      <w:r w:rsidR="00621E3E" w:rsidRPr="002D7FA6">
        <w:rPr>
          <w:rFonts w:ascii="Arial" w:hAnsi="Arial" w:cs="Arial"/>
          <w:smallCaps w:val="0"/>
          <w:sz w:val="20"/>
          <w:szCs w:val="20"/>
          <w:lang w:val="id-ID"/>
        </w:rPr>
        <w:t>ian pengenalan wajah</w:t>
      </w:r>
    </w:p>
    <w:p w:rsidR="00621E3E" w:rsidRPr="00621E3E" w:rsidRDefault="00621E3E" w:rsidP="00621E3E">
      <w:pPr>
        <w:pStyle w:val="Text"/>
        <w:spacing w:line="240" w:lineRule="auto"/>
        <w:ind w:firstLine="0"/>
        <w:rPr>
          <w:rFonts w:ascii="Arial" w:hAnsi="Arial" w:cs="Arial"/>
          <w:lang w:val="id-ID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57"/>
        <w:gridCol w:w="1257"/>
        <w:gridCol w:w="1092"/>
        <w:gridCol w:w="1124"/>
      </w:tblGrid>
      <w:tr w:rsidR="009646CE" w:rsidRPr="002D7FA6" w:rsidTr="00206D4D">
        <w:trPr>
          <w:trHeight w:val="361"/>
          <w:jc w:val="center"/>
        </w:trPr>
        <w:tc>
          <w:tcPr>
            <w:tcW w:w="1257" w:type="dxa"/>
            <w:shd w:val="clear" w:color="auto" w:fill="auto"/>
            <w:vAlign w:val="center"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D7FA6">
              <w:rPr>
                <w:rFonts w:ascii="Arial" w:hAnsi="Arial" w:cs="Arial"/>
                <w:sz w:val="16"/>
                <w:szCs w:val="16"/>
              </w:rPr>
              <w:t>Pengenalan</w:t>
            </w:r>
            <w:proofErr w:type="spellEnd"/>
            <w:r w:rsidRPr="002D7FA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D7FA6">
              <w:rPr>
                <w:rFonts w:ascii="Arial" w:hAnsi="Arial" w:cs="Arial"/>
                <w:sz w:val="16"/>
                <w:szCs w:val="16"/>
              </w:rPr>
              <w:t>Wajah</w:t>
            </w:r>
            <w:proofErr w:type="spellEnd"/>
          </w:p>
        </w:tc>
        <w:tc>
          <w:tcPr>
            <w:tcW w:w="1257" w:type="dxa"/>
            <w:shd w:val="clear" w:color="auto" w:fill="auto"/>
            <w:vAlign w:val="center"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  <w:lang w:val="id-ID"/>
              </w:rPr>
              <w:t>Berhasil M</w:t>
            </w:r>
            <w:proofErr w:type="spellStart"/>
            <w:r w:rsidRPr="002D7FA6">
              <w:rPr>
                <w:rFonts w:ascii="Arial" w:hAnsi="Arial" w:cs="Arial"/>
                <w:sz w:val="16"/>
                <w:szCs w:val="16"/>
              </w:rPr>
              <w:t>engenalan</w:t>
            </w:r>
            <w:proofErr w:type="spellEnd"/>
            <w:r w:rsidRPr="002D7FA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D7FA6">
              <w:rPr>
                <w:rFonts w:ascii="Arial" w:hAnsi="Arial" w:cs="Arial"/>
                <w:sz w:val="16"/>
                <w:szCs w:val="16"/>
              </w:rPr>
              <w:t>Wajah</w:t>
            </w:r>
            <w:proofErr w:type="spellEnd"/>
          </w:p>
        </w:tc>
        <w:tc>
          <w:tcPr>
            <w:tcW w:w="1092" w:type="dxa"/>
            <w:shd w:val="clear" w:color="auto" w:fill="auto"/>
            <w:vAlign w:val="center"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hAnsi="Arial" w:cs="Arial"/>
                <w:sz w:val="16"/>
                <w:szCs w:val="16"/>
                <w:lang w:val="id-ID"/>
              </w:rPr>
              <w:t xml:space="preserve">Error Mengenal wajah </w:t>
            </w:r>
          </w:p>
        </w:tc>
        <w:tc>
          <w:tcPr>
            <w:tcW w:w="1092" w:type="dxa"/>
          </w:tcPr>
          <w:p w:rsidR="009646CE" w:rsidRPr="002D7FA6" w:rsidRDefault="008758B1" w:rsidP="007A47B1">
            <w:pPr>
              <w:jc w:val="center"/>
              <w:rPr>
                <w:rFonts w:ascii="Arial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hAnsi="Arial" w:cs="Arial"/>
                <w:sz w:val="16"/>
                <w:szCs w:val="16"/>
                <w:lang w:val="id-ID"/>
              </w:rPr>
              <w:t xml:space="preserve">Rata-rata </w:t>
            </w:r>
            <w:r w:rsidR="009646CE" w:rsidRPr="002D7FA6">
              <w:rPr>
                <w:rFonts w:ascii="Arial" w:hAnsi="Arial" w:cs="Arial"/>
                <w:sz w:val="16"/>
                <w:szCs w:val="16"/>
                <w:lang w:val="id-ID"/>
              </w:rPr>
              <w:t>Persentase keberhasilan</w:t>
            </w:r>
          </w:p>
        </w:tc>
      </w:tr>
      <w:tr w:rsidR="009646CE" w:rsidRPr="002D7FA6" w:rsidTr="009646CE">
        <w:trPr>
          <w:trHeight w:val="1196"/>
          <w:jc w:val="center"/>
        </w:trPr>
        <w:tc>
          <w:tcPr>
            <w:tcW w:w="1257" w:type="dxa"/>
            <w:shd w:val="clear" w:color="auto" w:fill="auto"/>
            <w:vAlign w:val="center"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object w:dxaOrig="2040" w:dyaOrig="2370">
                <v:shape id="_x0000_i1027" type="#_x0000_t75" style="width:44.85pt;height:52.3pt" o:ole="">
                  <v:imagedata r:id="rId15" o:title=""/>
                </v:shape>
                <o:OLEObject Type="Embed" ProgID="PBrush" ShapeID="_x0000_i1027" DrawAspect="Content" ObjectID="_1539849371" r:id="rId16"/>
              </w:objec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  <w:lang w:val="id-ID"/>
              </w:rPr>
              <w:t>9</w:t>
            </w:r>
            <w:r w:rsidRPr="002D7FA6">
              <w:rPr>
                <w:rFonts w:ascii="Arial" w:hAnsi="Arial" w:cs="Arial"/>
                <w:sz w:val="16"/>
                <w:szCs w:val="16"/>
              </w:rPr>
              <w:t xml:space="preserve"> Kali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hAnsi="Arial" w:cs="Arial"/>
                <w:sz w:val="16"/>
                <w:szCs w:val="16"/>
                <w:lang w:val="id-ID"/>
              </w:rPr>
              <w:t>1 kali</w:t>
            </w:r>
          </w:p>
        </w:tc>
        <w:tc>
          <w:tcPr>
            <w:tcW w:w="1092" w:type="dxa"/>
            <w:vMerge w:val="restart"/>
            <w:vAlign w:val="center"/>
          </w:tcPr>
          <w:p w:rsidR="009646CE" w:rsidRPr="002D7FA6" w:rsidRDefault="009646CE" w:rsidP="009646CE">
            <w:pPr>
              <w:jc w:val="center"/>
              <w:rPr>
                <w:rFonts w:ascii="Arial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hAnsi="Arial" w:cs="Arial"/>
                <w:sz w:val="16"/>
                <w:szCs w:val="16"/>
                <w:lang w:val="id-ID"/>
              </w:rPr>
              <w:t>85 %</w:t>
            </w:r>
          </w:p>
        </w:tc>
      </w:tr>
      <w:tr w:rsidR="009646CE" w:rsidRPr="002D7FA6" w:rsidTr="00206D4D">
        <w:trPr>
          <w:trHeight w:val="1041"/>
          <w:jc w:val="center"/>
        </w:trPr>
        <w:tc>
          <w:tcPr>
            <w:tcW w:w="1257" w:type="dxa"/>
            <w:shd w:val="clear" w:color="auto" w:fill="auto"/>
            <w:vAlign w:val="center"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</w:rPr>
              <w:object w:dxaOrig="1950" w:dyaOrig="2520">
                <v:shape id="_x0000_i1028" type="#_x0000_t75" style="width:44.85pt;height:45.5pt" o:ole="">
                  <v:imagedata r:id="rId17" o:title=""/>
                </v:shape>
                <o:OLEObject Type="Embed" ProgID="PBrush" ShapeID="_x0000_i1028" DrawAspect="Content" ObjectID="_1539849372" r:id="rId18"/>
              </w:objec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FA6">
              <w:rPr>
                <w:rFonts w:ascii="Arial" w:hAnsi="Arial" w:cs="Arial"/>
                <w:sz w:val="16"/>
                <w:szCs w:val="16"/>
                <w:lang w:val="id-ID"/>
              </w:rPr>
              <w:t>8</w:t>
            </w:r>
            <w:r w:rsidRPr="002D7FA6">
              <w:rPr>
                <w:rFonts w:ascii="Arial" w:hAnsi="Arial" w:cs="Arial"/>
                <w:sz w:val="16"/>
                <w:szCs w:val="16"/>
              </w:rPr>
              <w:t xml:space="preserve"> Kali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  <w:lang w:val="id-ID"/>
              </w:rPr>
            </w:pPr>
            <w:r w:rsidRPr="002D7FA6">
              <w:rPr>
                <w:rFonts w:ascii="Arial" w:hAnsi="Arial" w:cs="Arial"/>
                <w:sz w:val="16"/>
                <w:szCs w:val="16"/>
                <w:lang w:val="id-ID"/>
              </w:rPr>
              <w:t>2 kali</w:t>
            </w:r>
          </w:p>
        </w:tc>
        <w:tc>
          <w:tcPr>
            <w:tcW w:w="1092" w:type="dxa"/>
            <w:vMerge/>
          </w:tcPr>
          <w:p w:rsidR="009646CE" w:rsidRPr="002D7FA6" w:rsidRDefault="009646CE" w:rsidP="007A47B1">
            <w:pPr>
              <w:jc w:val="center"/>
              <w:rPr>
                <w:rFonts w:ascii="Arial" w:hAnsi="Arial" w:cs="Arial"/>
                <w:sz w:val="16"/>
                <w:szCs w:val="16"/>
                <w:lang w:val="id-ID"/>
              </w:rPr>
            </w:pPr>
          </w:p>
        </w:tc>
      </w:tr>
    </w:tbl>
    <w:p w:rsidR="00621E3E" w:rsidRDefault="00621E3E" w:rsidP="00621E3E">
      <w:pPr>
        <w:pStyle w:val="Text"/>
        <w:spacing w:line="240" w:lineRule="auto"/>
        <w:ind w:firstLine="0"/>
        <w:rPr>
          <w:rFonts w:ascii="Arial" w:hAnsi="Arial" w:cs="Arial"/>
          <w:lang w:val="id-ID"/>
        </w:rPr>
      </w:pPr>
    </w:p>
    <w:p w:rsidR="00621E3E" w:rsidRDefault="00621E3E" w:rsidP="00242B78">
      <w:pPr>
        <w:rPr>
          <w:rFonts w:ascii="Arial" w:hAnsi="Arial" w:cs="Arial"/>
          <w:b/>
          <w:bCs/>
          <w:lang w:val="id-ID"/>
        </w:rPr>
      </w:pPr>
    </w:p>
    <w:p w:rsidR="00A85EDA" w:rsidRDefault="00A85EDA" w:rsidP="00242B78">
      <w:pPr>
        <w:rPr>
          <w:rFonts w:ascii="Arial" w:hAnsi="Arial" w:cs="Arial"/>
          <w:b/>
          <w:bCs/>
          <w:lang w:val="id-ID"/>
        </w:rPr>
      </w:pPr>
    </w:p>
    <w:p w:rsidR="00242B78" w:rsidRPr="00242B78" w:rsidRDefault="00242B78" w:rsidP="00242B78">
      <w:pPr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4. Kesimpulan</w:t>
      </w:r>
    </w:p>
    <w:p w:rsidR="0027484D" w:rsidRPr="009646CE" w:rsidRDefault="00427D6A" w:rsidP="00070229">
      <w:pPr>
        <w:pStyle w:val="Text"/>
        <w:ind w:firstLine="0"/>
        <w:rPr>
          <w:rFonts w:ascii="Arial" w:hAnsi="Arial" w:cs="Arial"/>
          <w:lang w:val="id-ID"/>
        </w:rPr>
      </w:pPr>
      <w:r w:rsidRPr="00747C1C">
        <w:tab/>
      </w:r>
      <w:r w:rsidR="0027484D">
        <w:rPr>
          <w:rFonts w:ascii="Arial" w:hAnsi="Arial" w:cs="Arial"/>
          <w:lang w:val="id-ID"/>
        </w:rPr>
        <w:t>Sinyal suara yang diterima oleh 2 buah sensor mikrofon akan dibandingkan dengan menggunakan metode I</w:t>
      </w:r>
      <w:r w:rsidR="0027484D">
        <w:rPr>
          <w:rFonts w:ascii="Arial" w:hAnsi="Arial" w:cs="Arial"/>
        </w:rPr>
        <w:t>TD</w:t>
      </w:r>
      <w:r w:rsidR="0027484D">
        <w:rPr>
          <w:rFonts w:ascii="Arial" w:hAnsi="Arial" w:cs="Arial"/>
          <w:lang w:val="id-ID"/>
        </w:rPr>
        <w:t xml:space="preserve">. Metode ITD </w:t>
      </w:r>
      <w:r w:rsidR="002750CD">
        <w:rPr>
          <w:rFonts w:ascii="Arial" w:hAnsi="Arial" w:cs="Arial"/>
          <w:lang w:val="id-ID"/>
        </w:rPr>
        <w:t xml:space="preserve">dapat </w:t>
      </w:r>
      <w:r w:rsidR="009841C4">
        <w:rPr>
          <w:rFonts w:ascii="Arial" w:hAnsi="Arial" w:cs="Arial"/>
          <w:lang w:val="id-ID"/>
        </w:rPr>
        <w:t xml:space="preserve">menetukan arah lokasi sumber suara </w:t>
      </w:r>
      <w:proofErr w:type="spellStart"/>
      <w:r w:rsidRPr="00427D6A">
        <w:rPr>
          <w:rFonts w:ascii="Arial" w:hAnsi="Arial" w:cs="Arial"/>
        </w:rPr>
        <w:t>manusia</w:t>
      </w:r>
      <w:proofErr w:type="spellEnd"/>
      <w:r w:rsidRPr="00427D6A">
        <w:rPr>
          <w:rFonts w:ascii="Arial" w:hAnsi="Arial" w:cs="Arial"/>
        </w:rPr>
        <w:t xml:space="preserve"> yang </w:t>
      </w:r>
      <w:proofErr w:type="spellStart"/>
      <w:r w:rsidRPr="00427D6A">
        <w:rPr>
          <w:rFonts w:ascii="Arial" w:hAnsi="Arial" w:cs="Arial"/>
        </w:rPr>
        <w:t>berada</w:t>
      </w:r>
      <w:proofErr w:type="spellEnd"/>
      <w:r w:rsidRPr="00427D6A">
        <w:rPr>
          <w:rFonts w:ascii="Arial" w:hAnsi="Arial" w:cs="Arial"/>
        </w:rPr>
        <w:t xml:space="preserve"> </w:t>
      </w:r>
      <w:proofErr w:type="spellStart"/>
      <w:r w:rsidRPr="00427D6A">
        <w:rPr>
          <w:rFonts w:ascii="Arial" w:hAnsi="Arial" w:cs="Arial"/>
        </w:rPr>
        <w:t>bidang</w:t>
      </w:r>
      <w:proofErr w:type="spellEnd"/>
      <w:r w:rsidR="0027484D">
        <w:rPr>
          <w:rFonts w:ascii="Arial" w:hAnsi="Arial" w:cs="Arial"/>
        </w:rPr>
        <w:t xml:space="preserve"> </w:t>
      </w:r>
      <w:proofErr w:type="spellStart"/>
      <w:r w:rsidR="0027484D">
        <w:rPr>
          <w:rFonts w:ascii="Arial" w:hAnsi="Arial" w:cs="Arial"/>
        </w:rPr>
        <w:t>setengah</w:t>
      </w:r>
      <w:proofErr w:type="spellEnd"/>
      <w:r w:rsidR="0027484D">
        <w:rPr>
          <w:rFonts w:ascii="Arial" w:hAnsi="Arial" w:cs="Arial"/>
        </w:rPr>
        <w:t xml:space="preserve"> </w:t>
      </w:r>
      <w:proofErr w:type="spellStart"/>
      <w:r w:rsidR="0027484D">
        <w:rPr>
          <w:rFonts w:ascii="Arial" w:hAnsi="Arial" w:cs="Arial"/>
        </w:rPr>
        <w:t>lingkaran</w:t>
      </w:r>
      <w:proofErr w:type="spellEnd"/>
      <w:r w:rsidRPr="00427D6A">
        <w:rPr>
          <w:rFonts w:ascii="Arial" w:hAnsi="Arial" w:cs="Arial"/>
        </w:rPr>
        <w:t>.</w:t>
      </w:r>
      <w:r w:rsidR="009841C4">
        <w:rPr>
          <w:rFonts w:ascii="Arial" w:hAnsi="Arial" w:cs="Arial"/>
          <w:lang w:val="id-ID"/>
        </w:rPr>
        <w:t xml:space="preserve"> </w:t>
      </w:r>
      <w:r w:rsidR="002750CD">
        <w:rPr>
          <w:rFonts w:ascii="Arial" w:hAnsi="Arial" w:cs="Arial"/>
          <w:lang w:val="id-ID"/>
        </w:rPr>
        <w:t xml:space="preserve">Sedangkan </w:t>
      </w:r>
      <w:r w:rsidR="009841C4">
        <w:rPr>
          <w:rFonts w:ascii="Arial" w:hAnsi="Arial" w:cs="Arial"/>
          <w:lang w:val="id-ID"/>
        </w:rPr>
        <w:t>m</w:t>
      </w:r>
      <w:proofErr w:type="spellStart"/>
      <w:r w:rsidR="0027484D" w:rsidRPr="00CE0E85">
        <w:rPr>
          <w:rFonts w:ascii="Arial" w:hAnsi="Arial" w:cs="Arial"/>
          <w:bCs/>
        </w:rPr>
        <w:t>etode</w:t>
      </w:r>
      <w:proofErr w:type="spellEnd"/>
      <w:r w:rsidR="0027484D" w:rsidRPr="00CE0E85">
        <w:rPr>
          <w:rFonts w:ascii="Arial" w:hAnsi="Arial" w:cs="Arial"/>
          <w:bCs/>
        </w:rPr>
        <w:t xml:space="preserve"> </w:t>
      </w:r>
      <w:r w:rsidR="0027484D" w:rsidRPr="00CE0E85">
        <w:rPr>
          <w:rFonts w:ascii="Arial" w:hAnsi="Arial" w:cs="Arial"/>
          <w:bCs/>
          <w:lang w:val="id-ID"/>
        </w:rPr>
        <w:t>n</w:t>
      </w:r>
      <w:proofErr w:type="spellStart"/>
      <w:r w:rsidR="0027484D" w:rsidRPr="00CE0E85">
        <w:rPr>
          <w:rFonts w:ascii="Arial" w:hAnsi="Arial" w:cs="Arial"/>
          <w:bCs/>
        </w:rPr>
        <w:t>eural</w:t>
      </w:r>
      <w:proofErr w:type="spellEnd"/>
      <w:r w:rsidR="0027484D" w:rsidRPr="00CE0E85">
        <w:rPr>
          <w:rFonts w:ascii="Arial" w:hAnsi="Arial" w:cs="Arial"/>
          <w:bCs/>
        </w:rPr>
        <w:t xml:space="preserve"> </w:t>
      </w:r>
      <w:r w:rsidR="0027484D" w:rsidRPr="00CE0E85">
        <w:rPr>
          <w:rFonts w:ascii="Arial" w:hAnsi="Arial" w:cs="Arial"/>
          <w:bCs/>
          <w:lang w:val="id-ID"/>
        </w:rPr>
        <w:t>n</w:t>
      </w:r>
      <w:proofErr w:type="spellStart"/>
      <w:r w:rsidR="0027484D" w:rsidRPr="00CE0E85">
        <w:rPr>
          <w:rFonts w:ascii="Arial" w:hAnsi="Arial" w:cs="Arial"/>
          <w:bCs/>
        </w:rPr>
        <w:t>etwork</w:t>
      </w:r>
      <w:proofErr w:type="spellEnd"/>
      <w:r w:rsidR="0027484D" w:rsidRPr="00CE0E85">
        <w:rPr>
          <w:rFonts w:ascii="Arial" w:hAnsi="Arial" w:cs="Arial"/>
          <w:bCs/>
        </w:rPr>
        <w:t xml:space="preserve"> </w:t>
      </w:r>
      <w:proofErr w:type="spellStart"/>
      <w:r w:rsidR="0027484D" w:rsidRPr="00CE0E85">
        <w:rPr>
          <w:rFonts w:ascii="Arial" w:hAnsi="Arial" w:cs="Arial"/>
          <w:bCs/>
        </w:rPr>
        <w:t>dapat</w:t>
      </w:r>
      <w:proofErr w:type="spellEnd"/>
      <w:r w:rsidR="0027484D" w:rsidRPr="00CE0E85">
        <w:rPr>
          <w:rFonts w:ascii="Arial" w:hAnsi="Arial" w:cs="Arial"/>
          <w:bCs/>
        </w:rPr>
        <w:t xml:space="preserve"> </w:t>
      </w:r>
      <w:proofErr w:type="spellStart"/>
      <w:r w:rsidR="0027484D" w:rsidRPr="00CE0E85">
        <w:rPr>
          <w:rFonts w:ascii="Arial" w:hAnsi="Arial" w:cs="Arial"/>
          <w:bCs/>
        </w:rPr>
        <w:t>unt</w:t>
      </w:r>
      <w:r w:rsidR="009841C4">
        <w:rPr>
          <w:rFonts w:ascii="Arial" w:hAnsi="Arial" w:cs="Arial"/>
          <w:bCs/>
        </w:rPr>
        <w:t>uk</w:t>
      </w:r>
      <w:proofErr w:type="spellEnd"/>
      <w:r w:rsidR="009841C4">
        <w:rPr>
          <w:rFonts w:ascii="Arial" w:hAnsi="Arial" w:cs="Arial"/>
          <w:bCs/>
        </w:rPr>
        <w:t xml:space="preserve"> </w:t>
      </w:r>
      <w:proofErr w:type="spellStart"/>
      <w:r w:rsidR="009841C4">
        <w:rPr>
          <w:rFonts w:ascii="Arial" w:hAnsi="Arial" w:cs="Arial"/>
          <w:bCs/>
        </w:rPr>
        <w:t>pengenalan</w:t>
      </w:r>
      <w:proofErr w:type="spellEnd"/>
      <w:r w:rsidR="009841C4">
        <w:rPr>
          <w:rFonts w:ascii="Arial" w:hAnsi="Arial" w:cs="Arial"/>
          <w:bCs/>
        </w:rPr>
        <w:t xml:space="preserve"> </w:t>
      </w:r>
      <w:proofErr w:type="spellStart"/>
      <w:r w:rsidR="009841C4">
        <w:rPr>
          <w:rFonts w:ascii="Arial" w:hAnsi="Arial" w:cs="Arial"/>
          <w:bCs/>
        </w:rPr>
        <w:t>wajah</w:t>
      </w:r>
      <w:proofErr w:type="spellEnd"/>
      <w:r w:rsidR="0027484D" w:rsidRPr="00CE0E85">
        <w:rPr>
          <w:rFonts w:ascii="Arial" w:hAnsi="Arial" w:cs="Arial"/>
          <w:bCs/>
        </w:rPr>
        <w:t>.</w:t>
      </w:r>
      <w:r w:rsidR="0027484D" w:rsidRPr="00CE0E85">
        <w:rPr>
          <w:rFonts w:ascii="Arial" w:hAnsi="Arial" w:cs="Arial"/>
          <w:bCs/>
          <w:lang w:val="id-ID"/>
        </w:rPr>
        <w:t xml:space="preserve"> </w:t>
      </w:r>
      <w:proofErr w:type="spellStart"/>
      <w:proofErr w:type="gramStart"/>
      <w:r w:rsidR="0027484D" w:rsidRPr="00CE0E85">
        <w:rPr>
          <w:rFonts w:ascii="Arial" w:hAnsi="Arial" w:cs="Arial"/>
          <w:bCs/>
        </w:rPr>
        <w:t>Persentase</w:t>
      </w:r>
      <w:proofErr w:type="spellEnd"/>
      <w:r w:rsidR="0027484D" w:rsidRPr="00CE0E85">
        <w:rPr>
          <w:rFonts w:ascii="Arial" w:hAnsi="Arial" w:cs="Arial"/>
          <w:bCs/>
        </w:rPr>
        <w:t xml:space="preserve"> </w:t>
      </w:r>
      <w:proofErr w:type="spellStart"/>
      <w:r w:rsidR="0027484D" w:rsidRPr="00CE0E85">
        <w:rPr>
          <w:rFonts w:ascii="Arial" w:hAnsi="Arial" w:cs="Arial"/>
          <w:bCs/>
        </w:rPr>
        <w:t>keberhasilan</w:t>
      </w:r>
      <w:proofErr w:type="spellEnd"/>
      <w:r w:rsidR="0027484D" w:rsidRPr="00CE0E85">
        <w:rPr>
          <w:rFonts w:ascii="Arial" w:hAnsi="Arial" w:cs="Arial"/>
          <w:bCs/>
        </w:rPr>
        <w:t xml:space="preserve"> </w:t>
      </w:r>
      <w:proofErr w:type="spellStart"/>
      <w:r w:rsidR="0027484D" w:rsidRPr="00CE0E85">
        <w:rPr>
          <w:rFonts w:ascii="Arial" w:hAnsi="Arial" w:cs="Arial"/>
          <w:bCs/>
        </w:rPr>
        <w:t>pengenalan</w:t>
      </w:r>
      <w:proofErr w:type="spellEnd"/>
      <w:r w:rsidR="0027484D" w:rsidRPr="00CE0E85">
        <w:rPr>
          <w:rFonts w:ascii="Arial" w:hAnsi="Arial" w:cs="Arial"/>
          <w:bCs/>
        </w:rPr>
        <w:t xml:space="preserve"> </w:t>
      </w:r>
      <w:proofErr w:type="spellStart"/>
      <w:r w:rsidR="0027484D" w:rsidRPr="00CE0E85">
        <w:rPr>
          <w:rFonts w:ascii="Arial" w:hAnsi="Arial" w:cs="Arial"/>
          <w:bCs/>
        </w:rPr>
        <w:t>wajah</w:t>
      </w:r>
      <w:proofErr w:type="spellEnd"/>
      <w:r w:rsidR="0027484D" w:rsidRPr="00CE0E85">
        <w:rPr>
          <w:rFonts w:ascii="Arial" w:hAnsi="Arial" w:cs="Arial"/>
          <w:bCs/>
        </w:rPr>
        <w:t xml:space="preserve"> </w:t>
      </w:r>
      <w:r w:rsidR="009841C4">
        <w:rPr>
          <w:rFonts w:ascii="Arial" w:hAnsi="Arial" w:cs="Arial"/>
          <w:bCs/>
          <w:lang w:val="id-ID"/>
        </w:rPr>
        <w:t>sebesar 85</w:t>
      </w:r>
      <w:r w:rsidR="009646CE">
        <w:rPr>
          <w:rFonts w:ascii="Arial" w:hAnsi="Arial" w:cs="Arial"/>
          <w:bCs/>
        </w:rPr>
        <w:t xml:space="preserve"> %</w:t>
      </w:r>
      <w:r w:rsidR="002750CD">
        <w:rPr>
          <w:rFonts w:ascii="Arial" w:hAnsi="Arial" w:cs="Arial"/>
          <w:bCs/>
          <w:lang w:val="id-ID"/>
        </w:rPr>
        <w:t>.</w:t>
      </w:r>
      <w:proofErr w:type="gramEnd"/>
      <w:r w:rsidR="002750CD">
        <w:rPr>
          <w:rFonts w:ascii="Arial" w:hAnsi="Arial" w:cs="Arial"/>
          <w:bCs/>
          <w:lang w:val="id-ID"/>
        </w:rPr>
        <w:t xml:space="preserve"> </w:t>
      </w:r>
      <w:proofErr w:type="spellStart"/>
      <w:r w:rsidR="002750CD" w:rsidRPr="00CE0E85">
        <w:rPr>
          <w:rFonts w:ascii="Arial" w:hAnsi="Arial" w:cs="Arial"/>
          <w:bCs/>
        </w:rPr>
        <w:t>Intensitas</w:t>
      </w:r>
      <w:proofErr w:type="spellEnd"/>
      <w:r w:rsidR="002750CD" w:rsidRPr="00CE0E85">
        <w:rPr>
          <w:rFonts w:ascii="Arial" w:hAnsi="Arial" w:cs="Arial"/>
          <w:bCs/>
        </w:rPr>
        <w:t xml:space="preserve"> </w:t>
      </w:r>
      <w:proofErr w:type="spellStart"/>
      <w:r w:rsidR="002750CD" w:rsidRPr="00CE0E85">
        <w:rPr>
          <w:rFonts w:ascii="Arial" w:hAnsi="Arial" w:cs="Arial"/>
          <w:bCs/>
        </w:rPr>
        <w:t>cahaya</w:t>
      </w:r>
      <w:proofErr w:type="spellEnd"/>
      <w:r w:rsidR="002750CD" w:rsidRPr="00CE0E85">
        <w:rPr>
          <w:rFonts w:ascii="Arial" w:hAnsi="Arial" w:cs="Arial"/>
          <w:bCs/>
        </w:rPr>
        <w:t xml:space="preserve"> </w:t>
      </w:r>
      <w:proofErr w:type="spellStart"/>
      <w:r w:rsidR="002750CD" w:rsidRPr="00CE0E85">
        <w:rPr>
          <w:rFonts w:ascii="Arial" w:hAnsi="Arial" w:cs="Arial"/>
          <w:bCs/>
        </w:rPr>
        <w:t>sangat</w:t>
      </w:r>
      <w:proofErr w:type="spellEnd"/>
      <w:r w:rsidR="002750CD" w:rsidRPr="00CE0E85">
        <w:rPr>
          <w:rFonts w:ascii="Arial" w:hAnsi="Arial" w:cs="Arial"/>
          <w:bCs/>
        </w:rPr>
        <w:t xml:space="preserve"> </w:t>
      </w:r>
      <w:proofErr w:type="spellStart"/>
      <w:r w:rsidR="002750CD" w:rsidRPr="00CE0E85">
        <w:rPr>
          <w:rFonts w:ascii="Arial" w:hAnsi="Arial" w:cs="Arial"/>
          <w:bCs/>
        </w:rPr>
        <w:t>mempengaruhi</w:t>
      </w:r>
      <w:proofErr w:type="spellEnd"/>
      <w:r w:rsidR="002750CD" w:rsidRPr="00CE0E85">
        <w:rPr>
          <w:rFonts w:ascii="Arial" w:hAnsi="Arial" w:cs="Arial"/>
          <w:bCs/>
        </w:rPr>
        <w:t xml:space="preserve"> </w:t>
      </w:r>
      <w:r w:rsidR="002750CD">
        <w:rPr>
          <w:rFonts w:ascii="Arial" w:hAnsi="Arial" w:cs="Arial"/>
          <w:bCs/>
          <w:lang w:val="id-ID"/>
        </w:rPr>
        <w:t>dalam sistem pengenalan wajah</w:t>
      </w:r>
    </w:p>
    <w:p w:rsidR="0027484D" w:rsidRPr="0027484D" w:rsidRDefault="0027484D" w:rsidP="00A21395">
      <w:pPr>
        <w:pStyle w:val="Text"/>
        <w:ind w:firstLine="0"/>
        <w:rPr>
          <w:lang w:val="id-ID"/>
        </w:rPr>
      </w:pPr>
    </w:p>
    <w:p w:rsidR="00427D6A" w:rsidRPr="00427D6A" w:rsidRDefault="00427D6A" w:rsidP="00427D6A">
      <w:pPr>
        <w:pStyle w:val="Text"/>
        <w:ind w:firstLine="0"/>
        <w:rPr>
          <w:rFonts w:ascii="Arial" w:hAnsi="Arial" w:cs="Arial"/>
          <w:lang w:val="id-ID"/>
        </w:rPr>
      </w:pPr>
    </w:p>
    <w:p w:rsidR="00862C84" w:rsidRDefault="00AB4A42">
      <w:pPr>
        <w:rPr>
          <w:rStyle w:val="apple-style-span"/>
          <w:rFonts w:ascii="Arial" w:hAnsi="Arial" w:cs="Arial"/>
          <w:b/>
          <w:color w:val="000000"/>
          <w:sz w:val="18"/>
          <w:szCs w:val="18"/>
          <w:lang w:val="id-ID"/>
        </w:rPr>
      </w:pPr>
      <w:r>
        <w:rPr>
          <w:rStyle w:val="apple-style-span"/>
          <w:rFonts w:ascii="Arial" w:hAnsi="Arial" w:cs="Arial"/>
          <w:b/>
          <w:color w:val="000000"/>
          <w:sz w:val="18"/>
          <w:szCs w:val="18"/>
          <w:lang w:val="pt-BR"/>
        </w:rPr>
        <w:t>Referen</w:t>
      </w:r>
      <w:r w:rsidR="002D7FA6">
        <w:rPr>
          <w:rStyle w:val="apple-style-span"/>
          <w:rFonts w:ascii="Arial" w:hAnsi="Arial" w:cs="Arial"/>
          <w:b/>
          <w:color w:val="000000"/>
          <w:sz w:val="18"/>
          <w:szCs w:val="18"/>
          <w:lang w:val="pt-BR"/>
        </w:rPr>
        <w:t>si</w:t>
      </w:r>
    </w:p>
    <w:p w:rsidR="00427D6A" w:rsidRPr="00427D6A" w:rsidRDefault="00427D6A" w:rsidP="002D7FA6">
      <w:pPr>
        <w:pStyle w:val="References"/>
        <w:tabs>
          <w:tab w:val="clear" w:pos="360"/>
          <w:tab w:val="num" w:pos="567"/>
        </w:tabs>
        <w:ind w:left="567" w:hanging="567"/>
        <w:rPr>
          <w:rFonts w:ascii="Arial" w:hAnsi="Arial" w:cs="Arial"/>
          <w:sz w:val="18"/>
          <w:szCs w:val="18"/>
        </w:rPr>
      </w:pPr>
      <w:r w:rsidRPr="00427D6A">
        <w:rPr>
          <w:rFonts w:ascii="Arial" w:hAnsi="Arial" w:cs="Arial"/>
          <w:sz w:val="18"/>
          <w:szCs w:val="18"/>
        </w:rPr>
        <w:t xml:space="preserve">Yang </w:t>
      </w:r>
      <w:proofErr w:type="spellStart"/>
      <w:r w:rsidRPr="00427D6A">
        <w:rPr>
          <w:rFonts w:ascii="Arial" w:hAnsi="Arial" w:cs="Arial"/>
          <w:sz w:val="18"/>
          <w:szCs w:val="18"/>
        </w:rPr>
        <w:t>Geng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, and </w:t>
      </w:r>
      <w:proofErr w:type="spellStart"/>
      <w:r w:rsidRPr="00427D6A">
        <w:rPr>
          <w:rFonts w:ascii="Arial" w:hAnsi="Arial" w:cs="Arial"/>
          <w:sz w:val="18"/>
          <w:szCs w:val="18"/>
        </w:rPr>
        <w:t>Jongdae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 Jung, </w:t>
      </w:r>
      <w:proofErr w:type="spellStart"/>
      <w:r w:rsidRPr="00427D6A">
        <w:rPr>
          <w:rFonts w:ascii="Arial" w:hAnsi="Arial" w:cs="Arial"/>
          <w:sz w:val="18"/>
          <w:szCs w:val="18"/>
        </w:rPr>
        <w:t>Donggug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27D6A">
        <w:rPr>
          <w:rFonts w:ascii="Arial" w:hAnsi="Arial" w:cs="Arial"/>
          <w:sz w:val="18"/>
          <w:szCs w:val="18"/>
        </w:rPr>
        <w:t>Seol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, “Sound Source Localization System Based on Neural Network for Mobile Robots”, </w:t>
      </w:r>
      <w:r w:rsidRPr="00427D6A">
        <w:rPr>
          <w:rFonts w:ascii="Arial" w:hAnsi="Arial" w:cs="Arial"/>
          <w:i/>
          <w:sz w:val="18"/>
          <w:szCs w:val="18"/>
        </w:rPr>
        <w:t>In Proceeding IEEE International Joint Conference on Neural Network</w:t>
      </w:r>
      <w:proofErr w:type="gramStart"/>
      <w:r w:rsidRPr="00427D6A">
        <w:rPr>
          <w:rFonts w:ascii="Arial" w:hAnsi="Arial" w:cs="Arial"/>
          <w:sz w:val="18"/>
          <w:szCs w:val="18"/>
        </w:rPr>
        <w:t>,2008</w:t>
      </w:r>
      <w:proofErr w:type="gramEnd"/>
      <w:r w:rsidRPr="00427D6A">
        <w:rPr>
          <w:rFonts w:ascii="Arial" w:hAnsi="Arial" w:cs="Arial"/>
          <w:sz w:val="18"/>
          <w:szCs w:val="18"/>
        </w:rPr>
        <w:t>.</w:t>
      </w:r>
    </w:p>
    <w:p w:rsidR="00427D6A" w:rsidRPr="00427D6A" w:rsidRDefault="00427D6A" w:rsidP="002D7FA6">
      <w:pPr>
        <w:pStyle w:val="References"/>
        <w:tabs>
          <w:tab w:val="clear" w:pos="360"/>
          <w:tab w:val="num" w:pos="567"/>
        </w:tabs>
        <w:ind w:left="567" w:hanging="567"/>
        <w:rPr>
          <w:rFonts w:ascii="Arial" w:hAnsi="Arial" w:cs="Arial"/>
          <w:sz w:val="18"/>
          <w:szCs w:val="18"/>
        </w:rPr>
      </w:pPr>
      <w:r w:rsidRPr="00427D6A">
        <w:rPr>
          <w:rFonts w:ascii="Arial" w:hAnsi="Arial" w:cs="Arial"/>
          <w:sz w:val="18"/>
          <w:szCs w:val="18"/>
        </w:rPr>
        <w:t xml:space="preserve">Ali </w:t>
      </w:r>
      <w:proofErr w:type="spellStart"/>
      <w:r w:rsidRPr="00427D6A">
        <w:rPr>
          <w:rFonts w:ascii="Arial" w:hAnsi="Arial" w:cs="Arial"/>
          <w:sz w:val="18"/>
          <w:szCs w:val="18"/>
        </w:rPr>
        <w:t>Pourmohammad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427D6A">
        <w:rPr>
          <w:rFonts w:ascii="Arial" w:hAnsi="Arial" w:cs="Arial"/>
          <w:sz w:val="18"/>
          <w:szCs w:val="18"/>
        </w:rPr>
        <w:t>Sayed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 Mohammad </w:t>
      </w:r>
      <w:proofErr w:type="spellStart"/>
      <w:r w:rsidRPr="00427D6A">
        <w:rPr>
          <w:rFonts w:ascii="Arial" w:hAnsi="Arial" w:cs="Arial"/>
          <w:sz w:val="18"/>
          <w:szCs w:val="18"/>
        </w:rPr>
        <w:t>Ahadi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, “TDE ILD Based 2D Half Plane Real Time High </w:t>
      </w:r>
      <w:proofErr w:type="spellStart"/>
      <w:r w:rsidRPr="00427D6A">
        <w:rPr>
          <w:rFonts w:ascii="Arial" w:hAnsi="Arial" w:cs="Arial"/>
          <w:sz w:val="18"/>
          <w:szCs w:val="18"/>
        </w:rPr>
        <w:t>Accurasi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 Sound Source Localization Using Only Two Microphone and Source </w:t>
      </w:r>
      <w:proofErr w:type="spellStart"/>
      <w:r w:rsidRPr="00427D6A">
        <w:rPr>
          <w:rFonts w:ascii="Arial" w:hAnsi="Arial" w:cs="Arial"/>
          <w:sz w:val="18"/>
          <w:szCs w:val="18"/>
        </w:rPr>
        <w:t>Counting”,</w:t>
      </w:r>
      <w:r w:rsidRPr="00427D6A">
        <w:rPr>
          <w:rFonts w:ascii="Arial" w:hAnsi="Arial" w:cs="Arial"/>
          <w:i/>
          <w:sz w:val="18"/>
          <w:szCs w:val="18"/>
        </w:rPr>
        <w:t>In</w:t>
      </w:r>
      <w:proofErr w:type="spellEnd"/>
      <w:r w:rsidRPr="00427D6A">
        <w:rPr>
          <w:rFonts w:ascii="Arial" w:hAnsi="Arial" w:cs="Arial"/>
          <w:i/>
          <w:sz w:val="18"/>
          <w:szCs w:val="18"/>
        </w:rPr>
        <w:t xml:space="preserve"> Proceedings IEEE International Conference on Electronics </w:t>
      </w:r>
      <w:proofErr w:type="spellStart"/>
      <w:r w:rsidRPr="00427D6A">
        <w:rPr>
          <w:rFonts w:ascii="Arial" w:hAnsi="Arial" w:cs="Arial"/>
          <w:i/>
          <w:sz w:val="18"/>
          <w:szCs w:val="18"/>
        </w:rPr>
        <w:t>andIinformation</w:t>
      </w:r>
      <w:proofErr w:type="spellEnd"/>
      <w:r w:rsidRPr="00427D6A">
        <w:rPr>
          <w:rFonts w:ascii="Arial" w:hAnsi="Arial" w:cs="Arial"/>
          <w:i/>
          <w:sz w:val="18"/>
          <w:szCs w:val="18"/>
        </w:rPr>
        <w:t xml:space="preserve"> Engineering</w:t>
      </w:r>
      <w:r w:rsidRPr="00427D6A">
        <w:rPr>
          <w:rFonts w:ascii="Arial" w:hAnsi="Arial" w:cs="Arial"/>
          <w:sz w:val="18"/>
          <w:szCs w:val="18"/>
        </w:rPr>
        <w:t>, 2010</w:t>
      </w:r>
    </w:p>
    <w:p w:rsidR="00427D6A" w:rsidRPr="00427D6A" w:rsidRDefault="00427D6A" w:rsidP="002D7FA6">
      <w:pPr>
        <w:pStyle w:val="References"/>
        <w:tabs>
          <w:tab w:val="clear" w:pos="360"/>
          <w:tab w:val="num" w:pos="567"/>
        </w:tabs>
        <w:ind w:left="567" w:hanging="567"/>
        <w:rPr>
          <w:rFonts w:ascii="Arial" w:hAnsi="Arial" w:cs="Arial"/>
          <w:sz w:val="18"/>
          <w:szCs w:val="18"/>
        </w:rPr>
      </w:pPr>
      <w:r w:rsidRPr="00427D6A">
        <w:rPr>
          <w:rFonts w:ascii="Arial" w:hAnsi="Arial" w:cs="Arial"/>
          <w:sz w:val="18"/>
          <w:szCs w:val="18"/>
        </w:rPr>
        <w:t xml:space="preserve">John C Murray, Harry R. Erwin, </w:t>
      </w:r>
      <w:proofErr w:type="spellStart"/>
      <w:r w:rsidRPr="00427D6A">
        <w:rPr>
          <w:rFonts w:ascii="Arial" w:hAnsi="Arial" w:cs="Arial"/>
          <w:sz w:val="18"/>
          <w:szCs w:val="18"/>
        </w:rPr>
        <w:t>Stefean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27D6A">
        <w:rPr>
          <w:rFonts w:ascii="Arial" w:hAnsi="Arial" w:cs="Arial"/>
          <w:sz w:val="18"/>
          <w:szCs w:val="18"/>
        </w:rPr>
        <w:t>Wermter</w:t>
      </w:r>
      <w:proofErr w:type="spellEnd"/>
      <w:r w:rsidRPr="00427D6A">
        <w:rPr>
          <w:rFonts w:ascii="Arial" w:hAnsi="Arial" w:cs="Arial"/>
          <w:sz w:val="18"/>
          <w:szCs w:val="18"/>
        </w:rPr>
        <w:t>, “Robotic sound source localization architecture using cross correlation and recurrent neural network”,</w:t>
      </w:r>
      <w:r w:rsidRPr="00427D6A">
        <w:rPr>
          <w:rFonts w:ascii="Arial" w:hAnsi="Arial" w:cs="Arial"/>
          <w:i/>
          <w:sz w:val="18"/>
          <w:szCs w:val="18"/>
        </w:rPr>
        <w:t>Elsevier</w:t>
      </w:r>
      <w:r w:rsidRPr="00427D6A">
        <w:rPr>
          <w:rFonts w:ascii="Arial" w:hAnsi="Arial" w:cs="Arial"/>
          <w:sz w:val="18"/>
          <w:szCs w:val="18"/>
        </w:rPr>
        <w:t>,2009.</w:t>
      </w:r>
    </w:p>
    <w:p w:rsidR="00427D6A" w:rsidRPr="00427D6A" w:rsidRDefault="00427D6A" w:rsidP="002D7FA6">
      <w:pPr>
        <w:pStyle w:val="References"/>
        <w:tabs>
          <w:tab w:val="clear" w:pos="360"/>
          <w:tab w:val="num" w:pos="567"/>
        </w:tabs>
        <w:ind w:left="567" w:hanging="567"/>
        <w:rPr>
          <w:rFonts w:ascii="Arial" w:hAnsi="Arial" w:cs="Arial"/>
          <w:sz w:val="18"/>
          <w:szCs w:val="18"/>
          <w:lang w:val="id-ID"/>
        </w:rPr>
      </w:pPr>
      <w:r w:rsidRPr="00427D6A">
        <w:rPr>
          <w:rFonts w:ascii="Arial" w:hAnsi="Arial" w:cs="Arial"/>
          <w:sz w:val="18"/>
          <w:szCs w:val="18"/>
        </w:rPr>
        <w:t xml:space="preserve">Jean Marc </w:t>
      </w:r>
      <w:proofErr w:type="spellStart"/>
      <w:r w:rsidRPr="00427D6A">
        <w:rPr>
          <w:rFonts w:ascii="Arial" w:hAnsi="Arial" w:cs="Arial"/>
          <w:sz w:val="18"/>
          <w:szCs w:val="18"/>
        </w:rPr>
        <w:t>Valin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, Francois Michaud, Jean </w:t>
      </w:r>
      <w:proofErr w:type="spellStart"/>
      <w:r w:rsidRPr="00427D6A">
        <w:rPr>
          <w:rFonts w:ascii="Arial" w:hAnsi="Arial" w:cs="Arial"/>
          <w:sz w:val="18"/>
          <w:szCs w:val="18"/>
        </w:rPr>
        <w:t>Rouat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, Dominic Letourneau, “Robust Sound Source Localization Using a Microphone Array on a Mobile Robot”, </w:t>
      </w:r>
      <w:r w:rsidRPr="00427D6A">
        <w:rPr>
          <w:rFonts w:ascii="Arial" w:hAnsi="Arial" w:cs="Arial"/>
          <w:i/>
          <w:sz w:val="18"/>
          <w:szCs w:val="18"/>
        </w:rPr>
        <w:t>In Proceeding IEEE Conference on intelligent Robots and System</w:t>
      </w:r>
      <w:r w:rsidRPr="00427D6A">
        <w:rPr>
          <w:rFonts w:ascii="Arial" w:hAnsi="Arial" w:cs="Arial"/>
          <w:sz w:val="18"/>
          <w:szCs w:val="18"/>
        </w:rPr>
        <w:t>,2003.</w:t>
      </w:r>
    </w:p>
    <w:p w:rsidR="00427D6A" w:rsidRPr="00427D6A" w:rsidRDefault="00427D6A" w:rsidP="002D7FA6">
      <w:pPr>
        <w:pStyle w:val="References"/>
        <w:tabs>
          <w:tab w:val="clear" w:pos="360"/>
          <w:tab w:val="num" w:pos="567"/>
        </w:tabs>
        <w:ind w:left="567" w:hanging="567"/>
        <w:rPr>
          <w:rFonts w:ascii="Arial" w:hAnsi="Arial" w:cs="Arial"/>
          <w:sz w:val="18"/>
          <w:szCs w:val="18"/>
          <w:lang w:val="id-ID"/>
        </w:rPr>
      </w:pPr>
      <w:r w:rsidRPr="00427D6A">
        <w:rPr>
          <w:rFonts w:ascii="Arial" w:hAnsi="Arial" w:cs="Arial"/>
          <w:sz w:val="18"/>
          <w:szCs w:val="18"/>
        </w:rPr>
        <w:t xml:space="preserve">Kenji Kodera, Akitoshi </w:t>
      </w:r>
      <w:proofErr w:type="spellStart"/>
      <w:r w:rsidRPr="00427D6A">
        <w:rPr>
          <w:rFonts w:ascii="Arial" w:hAnsi="Arial" w:cs="Arial"/>
          <w:sz w:val="18"/>
          <w:szCs w:val="18"/>
        </w:rPr>
        <w:t>Itai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, Hiroshi Yasukawa, “Sound Localization of Approaching Vehicle Using Uniform Microphone Array”, </w:t>
      </w:r>
      <w:r w:rsidRPr="00427D6A">
        <w:rPr>
          <w:rFonts w:ascii="Arial" w:hAnsi="Arial" w:cs="Arial"/>
          <w:i/>
          <w:sz w:val="18"/>
          <w:szCs w:val="18"/>
        </w:rPr>
        <w:t>In Proceeding IEEE Intelligent Transportation System Conference</w:t>
      </w:r>
      <w:r w:rsidRPr="00427D6A">
        <w:rPr>
          <w:rFonts w:ascii="Arial" w:hAnsi="Arial" w:cs="Arial"/>
          <w:sz w:val="18"/>
          <w:szCs w:val="18"/>
        </w:rPr>
        <w:t>,2007.</w:t>
      </w:r>
    </w:p>
    <w:p w:rsidR="00427D6A" w:rsidRPr="0027484D" w:rsidRDefault="00427D6A" w:rsidP="002D7FA6">
      <w:pPr>
        <w:pStyle w:val="References"/>
        <w:tabs>
          <w:tab w:val="clear" w:pos="360"/>
          <w:tab w:val="num" w:pos="567"/>
        </w:tabs>
        <w:ind w:left="567" w:hanging="567"/>
        <w:rPr>
          <w:lang w:val="id-ID"/>
        </w:rPr>
      </w:pPr>
      <w:r w:rsidRPr="00427D6A">
        <w:rPr>
          <w:rFonts w:ascii="Arial" w:hAnsi="Arial" w:cs="Arial"/>
          <w:sz w:val="18"/>
          <w:szCs w:val="18"/>
        </w:rPr>
        <w:t xml:space="preserve">John G. </w:t>
      </w:r>
      <w:proofErr w:type="spellStart"/>
      <w:r w:rsidRPr="00427D6A">
        <w:rPr>
          <w:rFonts w:ascii="Arial" w:hAnsi="Arial" w:cs="Arial"/>
          <w:sz w:val="18"/>
          <w:szCs w:val="18"/>
        </w:rPr>
        <w:t>Proakis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, and </w:t>
      </w:r>
      <w:proofErr w:type="spellStart"/>
      <w:r w:rsidRPr="00427D6A">
        <w:rPr>
          <w:rFonts w:ascii="Arial" w:hAnsi="Arial" w:cs="Arial"/>
          <w:sz w:val="18"/>
          <w:szCs w:val="18"/>
        </w:rPr>
        <w:t>Dimitris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 G </w:t>
      </w:r>
      <w:proofErr w:type="spellStart"/>
      <w:r w:rsidRPr="00427D6A">
        <w:rPr>
          <w:rFonts w:ascii="Arial" w:hAnsi="Arial" w:cs="Arial"/>
          <w:sz w:val="18"/>
          <w:szCs w:val="18"/>
        </w:rPr>
        <w:t>Manolakis</w:t>
      </w:r>
      <w:proofErr w:type="spellEnd"/>
      <w:r w:rsidRPr="00427D6A">
        <w:rPr>
          <w:rFonts w:ascii="Arial" w:hAnsi="Arial" w:cs="Arial"/>
          <w:sz w:val="18"/>
          <w:szCs w:val="18"/>
        </w:rPr>
        <w:t xml:space="preserve">, </w:t>
      </w:r>
      <w:r w:rsidRPr="00427D6A">
        <w:rPr>
          <w:rFonts w:ascii="Arial" w:hAnsi="Arial" w:cs="Arial"/>
          <w:i/>
          <w:sz w:val="18"/>
          <w:szCs w:val="18"/>
        </w:rPr>
        <w:t>Digital Signal Processing</w:t>
      </w:r>
      <w:r w:rsidRPr="00427D6A">
        <w:rPr>
          <w:rFonts w:ascii="Arial" w:hAnsi="Arial" w:cs="Arial"/>
          <w:sz w:val="18"/>
          <w:szCs w:val="18"/>
        </w:rPr>
        <w:t>, Prentice Hall, 2007, pp. 113-127</w:t>
      </w:r>
    </w:p>
    <w:p w:rsidR="0027484D" w:rsidRPr="0027484D" w:rsidRDefault="0027484D" w:rsidP="002D7FA6">
      <w:pPr>
        <w:pStyle w:val="References"/>
        <w:tabs>
          <w:tab w:val="clear" w:pos="360"/>
          <w:tab w:val="num" w:pos="567"/>
        </w:tabs>
        <w:ind w:left="567" w:hanging="567"/>
        <w:rPr>
          <w:rFonts w:ascii="Arial" w:hAnsi="Arial" w:cs="Arial"/>
          <w:color w:val="000000"/>
          <w:sz w:val="18"/>
          <w:szCs w:val="18"/>
          <w:lang w:val="id-ID"/>
        </w:rPr>
      </w:pPr>
      <w:r w:rsidRPr="0027484D">
        <w:rPr>
          <w:rFonts w:ascii="Arial" w:hAnsi="Arial" w:cs="Arial"/>
          <w:sz w:val="18"/>
          <w:szCs w:val="18"/>
          <w:lang w:val="id-ID"/>
        </w:rPr>
        <w:t>Paul Viola, Michael J Jones, “Robust Real Time Face Detection” International Journal Of Computer Vision, 137-154, 2004</w:t>
      </w:r>
    </w:p>
    <w:p w:rsidR="0027484D" w:rsidRPr="0027484D" w:rsidRDefault="0027484D" w:rsidP="002D7FA6">
      <w:pPr>
        <w:pStyle w:val="References"/>
        <w:tabs>
          <w:tab w:val="clear" w:pos="360"/>
          <w:tab w:val="num" w:pos="567"/>
        </w:tabs>
        <w:ind w:left="567" w:hanging="567"/>
        <w:rPr>
          <w:rFonts w:ascii="Arial" w:hAnsi="Arial" w:cs="Arial"/>
          <w:color w:val="000000"/>
          <w:sz w:val="18"/>
          <w:szCs w:val="18"/>
        </w:rPr>
      </w:pPr>
      <w:r w:rsidRPr="0027484D">
        <w:rPr>
          <w:rFonts w:ascii="Arial" w:hAnsi="Arial" w:cs="Arial"/>
          <w:sz w:val="18"/>
          <w:szCs w:val="18"/>
          <w:lang w:val="id-ID"/>
        </w:rPr>
        <w:t>Henri A Rawley, Shumet Baluja, Takeo Kanade</w:t>
      </w:r>
      <w:r w:rsidRPr="0027484D">
        <w:rPr>
          <w:rFonts w:ascii="Arial" w:hAnsi="Arial" w:cs="Arial"/>
          <w:sz w:val="18"/>
          <w:szCs w:val="18"/>
        </w:rPr>
        <w:t>, “</w:t>
      </w:r>
      <w:r w:rsidRPr="0027484D">
        <w:rPr>
          <w:rFonts w:ascii="Arial" w:hAnsi="Arial" w:cs="Arial"/>
          <w:sz w:val="18"/>
          <w:szCs w:val="18"/>
          <w:lang w:val="id-ID"/>
        </w:rPr>
        <w:t>Neural Network Based Face Detection,IEEE</w:t>
      </w:r>
      <w:r w:rsidRPr="0027484D">
        <w:rPr>
          <w:rFonts w:ascii="Arial" w:hAnsi="Arial" w:cs="Arial"/>
          <w:sz w:val="18"/>
          <w:szCs w:val="18"/>
        </w:rPr>
        <w:t xml:space="preserve"> , </w:t>
      </w:r>
      <w:r w:rsidRPr="0027484D">
        <w:rPr>
          <w:rFonts w:ascii="Arial" w:hAnsi="Arial" w:cs="Arial"/>
          <w:sz w:val="18"/>
          <w:szCs w:val="18"/>
          <w:lang w:val="id-ID"/>
        </w:rPr>
        <w:t>Januari</w:t>
      </w:r>
      <w:r w:rsidRPr="0027484D">
        <w:rPr>
          <w:rFonts w:ascii="Arial" w:hAnsi="Arial" w:cs="Arial"/>
          <w:sz w:val="18"/>
          <w:szCs w:val="18"/>
        </w:rPr>
        <w:t xml:space="preserve">, </w:t>
      </w:r>
      <w:r w:rsidRPr="0027484D">
        <w:rPr>
          <w:rFonts w:ascii="Arial" w:hAnsi="Arial" w:cs="Arial"/>
          <w:sz w:val="18"/>
          <w:szCs w:val="18"/>
          <w:lang w:val="id-ID"/>
        </w:rPr>
        <w:t>1998</w:t>
      </w:r>
    </w:p>
    <w:p w:rsidR="0027484D" w:rsidRPr="0027484D" w:rsidRDefault="0027484D" w:rsidP="002D7FA6">
      <w:pPr>
        <w:pStyle w:val="References"/>
        <w:tabs>
          <w:tab w:val="clear" w:pos="360"/>
          <w:tab w:val="num" w:pos="567"/>
        </w:tabs>
        <w:ind w:left="567" w:hanging="567"/>
        <w:rPr>
          <w:rFonts w:ascii="Arial" w:hAnsi="Arial" w:cs="Arial"/>
          <w:color w:val="000000"/>
          <w:sz w:val="18"/>
          <w:szCs w:val="18"/>
        </w:rPr>
      </w:pPr>
      <w:r w:rsidRPr="0027484D">
        <w:rPr>
          <w:rFonts w:ascii="Arial" w:hAnsi="Arial" w:cs="Arial"/>
          <w:sz w:val="18"/>
          <w:szCs w:val="18"/>
          <w:lang w:val="id-ID"/>
        </w:rPr>
        <w:t>Ari W Margono, Ibnu Gunawan, Resmana Lim, “Pelacakan dan Pengenalan Wajah Menggunakan Metode Embeded Hidden Markov Models, Jurnal Invormatika, Mei, 2004.</w:t>
      </w:r>
    </w:p>
    <w:p w:rsidR="0027484D" w:rsidRPr="0027484D" w:rsidRDefault="0027484D" w:rsidP="002D7FA6">
      <w:pPr>
        <w:pStyle w:val="References"/>
        <w:tabs>
          <w:tab w:val="clear" w:pos="360"/>
          <w:tab w:val="num" w:pos="567"/>
        </w:tabs>
        <w:ind w:left="567" w:hanging="567"/>
        <w:rPr>
          <w:rFonts w:ascii="Arial" w:hAnsi="Arial" w:cs="Arial"/>
          <w:sz w:val="18"/>
          <w:szCs w:val="18"/>
        </w:rPr>
      </w:pPr>
      <w:r w:rsidRPr="0027484D">
        <w:rPr>
          <w:rFonts w:ascii="Arial" w:hAnsi="Arial" w:cs="Arial"/>
          <w:sz w:val="18"/>
          <w:szCs w:val="18"/>
          <w:lang w:val="id-ID"/>
        </w:rPr>
        <w:t>P Latha, L Ganesan, S Annadurai, “ Face Recognation Using Neural Network”</w:t>
      </w:r>
    </w:p>
    <w:p w:rsidR="0027484D" w:rsidRPr="00520F60" w:rsidRDefault="0027484D" w:rsidP="0027484D">
      <w:pPr>
        <w:pStyle w:val="References"/>
        <w:numPr>
          <w:ilvl w:val="0"/>
          <w:numId w:val="0"/>
        </w:numPr>
        <w:ind w:left="360"/>
        <w:rPr>
          <w:lang w:val="id-ID"/>
        </w:rPr>
      </w:pPr>
    </w:p>
    <w:p w:rsidR="00427D6A" w:rsidRPr="00427D6A" w:rsidRDefault="00427D6A">
      <w:pPr>
        <w:rPr>
          <w:rStyle w:val="apple-style-span"/>
          <w:rFonts w:ascii="Arial" w:hAnsi="Arial" w:cs="Arial"/>
          <w:b/>
          <w:color w:val="000000"/>
          <w:sz w:val="18"/>
          <w:szCs w:val="18"/>
          <w:lang w:val="id-ID"/>
        </w:rPr>
      </w:pPr>
    </w:p>
    <w:sectPr w:rsidR="00427D6A" w:rsidRPr="00427D6A" w:rsidSect="000E698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701" w:right="1701" w:bottom="1701" w:left="1701" w:header="1134" w:footer="1134" w:gutter="0"/>
      <w:pgNumType w:start="21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59F" w:rsidRDefault="007B459F">
      <w:r>
        <w:separator/>
      </w:r>
    </w:p>
  </w:endnote>
  <w:endnote w:type="continuationSeparator" w:id="0">
    <w:p w:rsidR="007B459F" w:rsidRDefault="007B4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Liberation Sans">
    <w:altName w:val="Arial"/>
    <w:charset w:val="01"/>
    <w:family w:val="roman"/>
    <w:pitch w:val="variable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Palatino">
    <w:charset w:val="00"/>
    <w:family w:val="roman"/>
    <w:pitch w:val="variable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918" w:rsidRDefault="000B702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5918">
      <w:rPr>
        <w:noProof/>
      </w:rPr>
      <w:t>2</w:t>
    </w:r>
    <w:r>
      <w:rPr>
        <w:noProof/>
      </w:rPr>
      <w:fldChar w:fldCharType="end"/>
    </w:r>
  </w:p>
  <w:p w:rsidR="00155918" w:rsidRDefault="001559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28198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:rsidR="00721A96" w:rsidRPr="00721A96" w:rsidRDefault="00721A96" w:rsidP="00721A96">
        <w:pPr>
          <w:pStyle w:val="Footer"/>
          <w:tabs>
            <w:tab w:val="clear" w:pos="8640"/>
            <w:tab w:val="right" w:pos="8505"/>
          </w:tabs>
          <w:jc w:val="right"/>
          <w:rPr>
            <w:rFonts w:ascii="Arial" w:hAnsi="Arial" w:cs="Arial"/>
            <w:sz w:val="16"/>
            <w:szCs w:val="16"/>
          </w:rPr>
        </w:pPr>
        <w:r w:rsidRPr="00721A96">
          <w:rPr>
            <w:rFonts w:ascii="Arial" w:hAnsi="Arial" w:cs="Arial"/>
            <w:sz w:val="16"/>
            <w:szCs w:val="16"/>
          </w:rPr>
          <w:fldChar w:fldCharType="begin"/>
        </w:r>
        <w:r w:rsidRPr="00721A96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721A96">
          <w:rPr>
            <w:rFonts w:ascii="Arial" w:hAnsi="Arial" w:cs="Arial"/>
            <w:sz w:val="16"/>
            <w:szCs w:val="16"/>
          </w:rPr>
          <w:fldChar w:fldCharType="separate"/>
        </w:r>
        <w:r w:rsidR="00B64FA8">
          <w:rPr>
            <w:rFonts w:ascii="Arial" w:hAnsi="Arial" w:cs="Arial"/>
            <w:noProof/>
            <w:sz w:val="16"/>
            <w:szCs w:val="16"/>
          </w:rPr>
          <w:t>217</w:t>
        </w:r>
        <w:r w:rsidRPr="00721A96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p w:rsidR="00721A96" w:rsidRDefault="00721A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428480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8"/>
      </w:rPr>
    </w:sdtEndPr>
    <w:sdtContent>
      <w:p w:rsidR="00721A96" w:rsidRPr="00721A96" w:rsidRDefault="00721A96" w:rsidP="00721A96">
        <w:pPr>
          <w:pStyle w:val="Footer"/>
          <w:tabs>
            <w:tab w:val="clear" w:pos="8640"/>
            <w:tab w:val="right" w:pos="8505"/>
          </w:tabs>
          <w:jc w:val="right"/>
          <w:rPr>
            <w:rFonts w:ascii="Arial" w:hAnsi="Arial" w:cs="Arial"/>
            <w:sz w:val="16"/>
            <w:szCs w:val="18"/>
          </w:rPr>
        </w:pPr>
        <w:r w:rsidRPr="00721A96">
          <w:rPr>
            <w:rFonts w:ascii="Arial" w:hAnsi="Arial" w:cs="Arial"/>
            <w:sz w:val="16"/>
            <w:szCs w:val="18"/>
          </w:rPr>
          <w:fldChar w:fldCharType="begin"/>
        </w:r>
        <w:r w:rsidRPr="00721A96">
          <w:rPr>
            <w:rFonts w:ascii="Arial" w:hAnsi="Arial" w:cs="Arial"/>
            <w:sz w:val="16"/>
            <w:szCs w:val="18"/>
          </w:rPr>
          <w:instrText xml:space="preserve"> PAGE   \* MERGEFORMAT </w:instrText>
        </w:r>
        <w:r w:rsidRPr="00721A96">
          <w:rPr>
            <w:rFonts w:ascii="Arial" w:hAnsi="Arial" w:cs="Arial"/>
            <w:sz w:val="16"/>
            <w:szCs w:val="18"/>
          </w:rPr>
          <w:fldChar w:fldCharType="separate"/>
        </w:r>
        <w:r w:rsidR="00B64FA8">
          <w:rPr>
            <w:rFonts w:ascii="Arial" w:hAnsi="Arial" w:cs="Arial"/>
            <w:noProof/>
            <w:sz w:val="16"/>
            <w:szCs w:val="18"/>
          </w:rPr>
          <w:t>213</w:t>
        </w:r>
        <w:r w:rsidRPr="00721A96">
          <w:rPr>
            <w:rFonts w:ascii="Arial" w:hAnsi="Arial" w:cs="Arial"/>
            <w:noProof/>
            <w:sz w:val="16"/>
            <w:szCs w:val="18"/>
          </w:rPr>
          <w:fldChar w:fldCharType="end"/>
        </w:r>
      </w:p>
    </w:sdtContent>
  </w:sdt>
  <w:p w:rsidR="00721A96" w:rsidRDefault="00721A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59F" w:rsidRDefault="007B459F">
      <w:r>
        <w:separator/>
      </w:r>
    </w:p>
  </w:footnote>
  <w:footnote w:type="continuationSeparator" w:id="0">
    <w:p w:rsidR="007B459F" w:rsidRDefault="007B4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918" w:rsidRPr="005D6D77" w:rsidRDefault="00155918" w:rsidP="00155918">
    <w:pPr>
      <w:pStyle w:val="Header"/>
      <w:rPr>
        <w:i/>
        <w:sz w:val="16"/>
        <w:szCs w:val="16"/>
      </w:rPr>
    </w:pPr>
    <w:r w:rsidRPr="005D6D77">
      <w:rPr>
        <w:i/>
        <w:sz w:val="16"/>
        <w:szCs w:val="16"/>
      </w:rPr>
      <w:t xml:space="preserve">Seminar </w:t>
    </w:r>
    <w:proofErr w:type="spellStart"/>
    <w:r w:rsidRPr="005D6D77">
      <w:rPr>
        <w:i/>
        <w:sz w:val="16"/>
        <w:szCs w:val="16"/>
      </w:rPr>
      <w:t>Nasional</w:t>
    </w:r>
    <w:proofErr w:type="spellEnd"/>
    <w:r w:rsidRPr="005D6D77">
      <w:rPr>
        <w:i/>
        <w:sz w:val="16"/>
        <w:szCs w:val="16"/>
      </w:rPr>
      <w:t xml:space="preserve"> </w:t>
    </w:r>
    <w:proofErr w:type="spellStart"/>
    <w:r w:rsidRPr="005D6D77">
      <w:rPr>
        <w:i/>
        <w:sz w:val="16"/>
        <w:szCs w:val="16"/>
      </w:rPr>
      <w:t>Teknologi</w:t>
    </w:r>
    <w:proofErr w:type="spellEnd"/>
    <w:r w:rsidRPr="005D6D77">
      <w:rPr>
        <w:i/>
        <w:sz w:val="16"/>
        <w:szCs w:val="16"/>
      </w:rPr>
      <w:t xml:space="preserve"> </w:t>
    </w:r>
    <w:proofErr w:type="spellStart"/>
    <w:r w:rsidRPr="005D6D77">
      <w:rPr>
        <w:i/>
        <w:sz w:val="16"/>
        <w:szCs w:val="16"/>
      </w:rPr>
      <w:t>Informasi</w:t>
    </w:r>
    <w:proofErr w:type="spellEnd"/>
    <w:r w:rsidRPr="005D6D77">
      <w:rPr>
        <w:i/>
        <w:sz w:val="16"/>
        <w:szCs w:val="16"/>
      </w:rPr>
      <w:t xml:space="preserve">, </w:t>
    </w:r>
    <w:proofErr w:type="spellStart"/>
    <w:r w:rsidRPr="005D6D77">
      <w:rPr>
        <w:i/>
        <w:sz w:val="16"/>
        <w:szCs w:val="16"/>
      </w:rPr>
      <w:t>Komunikasi</w:t>
    </w:r>
    <w:proofErr w:type="spellEnd"/>
    <w:r w:rsidRPr="005D6D77">
      <w:rPr>
        <w:i/>
        <w:sz w:val="16"/>
        <w:szCs w:val="16"/>
      </w:rPr>
      <w:t xml:space="preserve"> </w:t>
    </w:r>
    <w:proofErr w:type="spellStart"/>
    <w:r w:rsidRPr="005D6D77">
      <w:rPr>
        <w:i/>
        <w:sz w:val="16"/>
        <w:szCs w:val="16"/>
      </w:rPr>
      <w:t>dan</w:t>
    </w:r>
    <w:proofErr w:type="spellEnd"/>
    <w:r w:rsidRPr="005D6D77">
      <w:rPr>
        <w:i/>
        <w:sz w:val="16"/>
        <w:szCs w:val="16"/>
      </w:rPr>
      <w:t xml:space="preserve"> </w:t>
    </w:r>
    <w:proofErr w:type="spellStart"/>
    <w:r w:rsidRPr="005D6D77">
      <w:rPr>
        <w:i/>
        <w:sz w:val="16"/>
        <w:szCs w:val="16"/>
      </w:rPr>
      <w:t>Industri</w:t>
    </w:r>
    <w:proofErr w:type="spellEnd"/>
    <w:r w:rsidRPr="005D6D77">
      <w:rPr>
        <w:i/>
        <w:sz w:val="16"/>
        <w:szCs w:val="16"/>
      </w:rPr>
      <w:t xml:space="preserve"> IV (SNTIKI IV)</w:t>
    </w:r>
    <w:r>
      <w:rPr>
        <w:i/>
        <w:sz w:val="16"/>
        <w:szCs w:val="16"/>
      </w:rPr>
      <w:tab/>
    </w:r>
    <w:proofErr w:type="gramStart"/>
    <w:r>
      <w:rPr>
        <w:i/>
        <w:sz w:val="16"/>
        <w:szCs w:val="16"/>
      </w:rPr>
      <w:t>ISSN :</w:t>
    </w:r>
    <w:proofErr w:type="gramEnd"/>
    <w:r>
      <w:rPr>
        <w:i/>
        <w:sz w:val="16"/>
        <w:szCs w:val="16"/>
      </w:rPr>
      <w:t xml:space="preserve"> XXXX-XXXX</w:t>
    </w:r>
  </w:p>
  <w:p w:rsidR="00155918" w:rsidRDefault="00155918" w:rsidP="00155918">
    <w:pPr>
      <w:pStyle w:val="Header"/>
      <w:rPr>
        <w:i/>
        <w:sz w:val="16"/>
        <w:szCs w:val="16"/>
      </w:rPr>
    </w:pPr>
    <w:proofErr w:type="spellStart"/>
    <w:r w:rsidRPr="005D6D77">
      <w:rPr>
        <w:i/>
        <w:sz w:val="16"/>
        <w:szCs w:val="16"/>
      </w:rPr>
      <w:t>Pekanbaru</w:t>
    </w:r>
    <w:proofErr w:type="spellEnd"/>
    <w:r w:rsidRPr="005D6D77">
      <w:rPr>
        <w:i/>
        <w:sz w:val="16"/>
        <w:szCs w:val="16"/>
      </w:rPr>
      <w:t xml:space="preserve">, 3 </w:t>
    </w:r>
    <w:proofErr w:type="spellStart"/>
    <w:r w:rsidRPr="005D6D77">
      <w:rPr>
        <w:i/>
        <w:sz w:val="16"/>
        <w:szCs w:val="16"/>
      </w:rPr>
      <w:t>Oktober</w:t>
    </w:r>
    <w:proofErr w:type="spellEnd"/>
    <w:r w:rsidRPr="005D6D77">
      <w:rPr>
        <w:i/>
        <w:sz w:val="16"/>
        <w:szCs w:val="16"/>
      </w:rPr>
      <w:t xml:space="preserve"> 2012</w:t>
    </w:r>
  </w:p>
  <w:p w:rsidR="00155918" w:rsidRDefault="00155918" w:rsidP="00155918">
    <w:pPr>
      <w:pStyle w:val="Header"/>
      <w:rPr>
        <w:i/>
        <w:sz w:val="16"/>
        <w:szCs w:val="16"/>
      </w:rPr>
    </w:pPr>
  </w:p>
  <w:p w:rsidR="00862C84" w:rsidRPr="00155918" w:rsidRDefault="00862C84" w:rsidP="001559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C53" w:rsidRPr="00417A1F" w:rsidRDefault="00D01C53" w:rsidP="00D01C53">
    <w:pPr>
      <w:pStyle w:val="Header"/>
      <w:tabs>
        <w:tab w:val="clear" w:pos="8640"/>
        <w:tab w:val="right" w:pos="8505"/>
      </w:tabs>
      <w:rPr>
        <w:rFonts w:ascii="Arial" w:hAnsi="Arial" w:cs="Arial"/>
        <w:i/>
        <w:sz w:val="16"/>
        <w:szCs w:val="16"/>
      </w:rPr>
    </w:pPr>
    <w:r w:rsidRPr="00417A1F">
      <w:rPr>
        <w:rFonts w:ascii="Arial" w:hAnsi="Arial" w:cs="Arial"/>
        <w:i/>
        <w:sz w:val="16"/>
        <w:szCs w:val="16"/>
      </w:rPr>
      <w:t xml:space="preserve">Seminar </w:t>
    </w:r>
    <w:proofErr w:type="spellStart"/>
    <w:r w:rsidRPr="00417A1F">
      <w:rPr>
        <w:rFonts w:ascii="Arial" w:hAnsi="Arial" w:cs="Arial"/>
        <w:i/>
        <w:sz w:val="16"/>
        <w:szCs w:val="16"/>
      </w:rPr>
      <w:t>Nasional</w:t>
    </w:r>
    <w:proofErr w:type="spellEnd"/>
    <w:r w:rsidRPr="00417A1F">
      <w:rPr>
        <w:rFonts w:ascii="Arial" w:hAnsi="Arial" w:cs="Arial"/>
        <w:i/>
        <w:sz w:val="16"/>
        <w:szCs w:val="16"/>
      </w:rPr>
      <w:t xml:space="preserve"> </w:t>
    </w:r>
    <w:proofErr w:type="spellStart"/>
    <w:r w:rsidRPr="00417A1F">
      <w:rPr>
        <w:rFonts w:ascii="Arial" w:hAnsi="Arial" w:cs="Arial"/>
        <w:i/>
        <w:sz w:val="16"/>
        <w:szCs w:val="16"/>
      </w:rPr>
      <w:t>Teknologi</w:t>
    </w:r>
    <w:proofErr w:type="spellEnd"/>
    <w:r w:rsidRPr="00417A1F">
      <w:rPr>
        <w:rFonts w:ascii="Arial" w:hAnsi="Arial" w:cs="Arial"/>
        <w:i/>
        <w:sz w:val="16"/>
        <w:szCs w:val="16"/>
      </w:rPr>
      <w:t xml:space="preserve"> </w:t>
    </w:r>
    <w:proofErr w:type="spellStart"/>
    <w:r w:rsidRPr="00417A1F">
      <w:rPr>
        <w:rFonts w:ascii="Arial" w:hAnsi="Arial" w:cs="Arial"/>
        <w:i/>
        <w:sz w:val="16"/>
        <w:szCs w:val="16"/>
      </w:rPr>
      <w:t>Info</w:t>
    </w:r>
    <w:r>
      <w:rPr>
        <w:rFonts w:ascii="Arial" w:hAnsi="Arial" w:cs="Arial"/>
        <w:i/>
        <w:sz w:val="16"/>
        <w:szCs w:val="16"/>
      </w:rPr>
      <w:t>rmasi</w:t>
    </w:r>
    <w:proofErr w:type="spellEnd"/>
    <w:r>
      <w:rPr>
        <w:rFonts w:ascii="Arial" w:hAnsi="Arial" w:cs="Arial"/>
        <w:i/>
        <w:sz w:val="16"/>
        <w:szCs w:val="16"/>
      </w:rPr>
      <w:t xml:space="preserve">, </w:t>
    </w:r>
    <w:proofErr w:type="spellStart"/>
    <w:r>
      <w:rPr>
        <w:rFonts w:ascii="Arial" w:hAnsi="Arial" w:cs="Arial"/>
        <w:i/>
        <w:sz w:val="16"/>
        <w:szCs w:val="16"/>
      </w:rPr>
      <w:t>Komunikasi</w:t>
    </w:r>
    <w:proofErr w:type="spellEnd"/>
    <w:r>
      <w:rPr>
        <w:rFonts w:ascii="Arial" w:hAnsi="Arial" w:cs="Arial"/>
        <w:i/>
        <w:sz w:val="16"/>
        <w:szCs w:val="16"/>
      </w:rPr>
      <w:t xml:space="preserve"> </w:t>
    </w:r>
    <w:proofErr w:type="spellStart"/>
    <w:r>
      <w:rPr>
        <w:rFonts w:ascii="Arial" w:hAnsi="Arial" w:cs="Arial"/>
        <w:i/>
        <w:sz w:val="16"/>
        <w:szCs w:val="16"/>
      </w:rPr>
      <w:t>dan</w:t>
    </w:r>
    <w:proofErr w:type="spellEnd"/>
    <w:r>
      <w:rPr>
        <w:rFonts w:ascii="Arial" w:hAnsi="Arial" w:cs="Arial"/>
        <w:i/>
        <w:sz w:val="16"/>
        <w:szCs w:val="16"/>
      </w:rPr>
      <w:t xml:space="preserve"> </w:t>
    </w:r>
    <w:proofErr w:type="spellStart"/>
    <w:r>
      <w:rPr>
        <w:rFonts w:ascii="Arial" w:hAnsi="Arial" w:cs="Arial"/>
        <w:i/>
        <w:sz w:val="16"/>
        <w:szCs w:val="16"/>
      </w:rPr>
      <w:t>Industri</w:t>
    </w:r>
    <w:proofErr w:type="spellEnd"/>
    <w:r>
      <w:rPr>
        <w:rFonts w:ascii="Arial" w:hAnsi="Arial" w:cs="Arial"/>
        <w:i/>
        <w:sz w:val="16"/>
        <w:szCs w:val="16"/>
      </w:rPr>
      <w:t xml:space="preserve"> (SNTIKI) 8</w:t>
    </w:r>
    <w:r w:rsidRPr="00417A1F">
      <w:rPr>
        <w:rFonts w:ascii="Arial" w:hAnsi="Arial" w:cs="Arial"/>
        <w:i/>
        <w:sz w:val="16"/>
        <w:szCs w:val="16"/>
      </w:rPr>
      <w:tab/>
    </w:r>
    <w:proofErr w:type="gramStart"/>
    <w:r w:rsidRPr="00417A1F">
      <w:rPr>
        <w:rFonts w:ascii="Arial" w:hAnsi="Arial" w:cs="Arial"/>
        <w:i/>
        <w:sz w:val="16"/>
        <w:szCs w:val="16"/>
      </w:rPr>
      <w:t>ISSN :</w:t>
    </w:r>
    <w:proofErr w:type="gramEnd"/>
    <w:r w:rsidRPr="00417A1F">
      <w:rPr>
        <w:rFonts w:ascii="Arial" w:hAnsi="Arial" w:cs="Arial"/>
        <w:i/>
        <w:sz w:val="16"/>
        <w:szCs w:val="16"/>
      </w:rPr>
      <w:t xml:space="preserve"> </w:t>
    </w:r>
    <w:r w:rsidRPr="00417A1F">
      <w:rPr>
        <w:rFonts w:ascii="Arial" w:hAnsi="Arial" w:cs="Arial"/>
        <w:i/>
        <w:sz w:val="16"/>
        <w:szCs w:val="16"/>
        <w:lang w:val="sv-SE"/>
      </w:rPr>
      <w:t>2085-9902</w:t>
    </w:r>
  </w:p>
  <w:p w:rsidR="00D01C53" w:rsidRPr="00417A1F" w:rsidRDefault="00D01C53" w:rsidP="00D01C53">
    <w:pPr>
      <w:pStyle w:val="Header"/>
      <w:rPr>
        <w:rFonts w:ascii="Arial" w:hAnsi="Arial" w:cs="Arial"/>
        <w:i/>
        <w:sz w:val="16"/>
        <w:szCs w:val="16"/>
      </w:rPr>
    </w:pPr>
    <w:proofErr w:type="spellStart"/>
    <w:r>
      <w:rPr>
        <w:rFonts w:ascii="Arial" w:hAnsi="Arial" w:cs="Arial"/>
        <w:i/>
        <w:sz w:val="16"/>
        <w:szCs w:val="16"/>
      </w:rPr>
      <w:t>Pekanbaru</w:t>
    </w:r>
    <w:proofErr w:type="spellEnd"/>
    <w:r>
      <w:rPr>
        <w:rFonts w:ascii="Arial" w:hAnsi="Arial" w:cs="Arial"/>
        <w:i/>
        <w:sz w:val="16"/>
        <w:szCs w:val="16"/>
      </w:rPr>
      <w:t xml:space="preserve">, 9 </w:t>
    </w:r>
    <w:proofErr w:type="gramStart"/>
    <w:r>
      <w:rPr>
        <w:rFonts w:ascii="Arial" w:hAnsi="Arial" w:cs="Arial"/>
        <w:i/>
        <w:sz w:val="16"/>
        <w:szCs w:val="16"/>
      </w:rPr>
      <w:t>November  2016</w:t>
    </w:r>
    <w:proofErr w:type="gramEnd"/>
  </w:p>
  <w:p w:rsidR="00155918" w:rsidRDefault="00155918" w:rsidP="00155918">
    <w:pPr>
      <w:pStyle w:val="Header"/>
      <w:rPr>
        <w:i/>
        <w:sz w:val="16"/>
        <w:szCs w:val="16"/>
      </w:rPr>
    </w:pPr>
  </w:p>
  <w:p w:rsidR="00155918" w:rsidRDefault="0015591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C53" w:rsidRPr="00417A1F" w:rsidRDefault="00D01C53" w:rsidP="00D01C53">
    <w:pPr>
      <w:pStyle w:val="Header"/>
      <w:tabs>
        <w:tab w:val="clear" w:pos="8640"/>
        <w:tab w:val="right" w:pos="8505"/>
      </w:tabs>
      <w:rPr>
        <w:rFonts w:ascii="Arial" w:hAnsi="Arial" w:cs="Arial"/>
        <w:i/>
        <w:sz w:val="16"/>
        <w:szCs w:val="16"/>
      </w:rPr>
    </w:pPr>
    <w:r w:rsidRPr="00417A1F">
      <w:rPr>
        <w:rFonts w:ascii="Arial" w:hAnsi="Arial" w:cs="Arial"/>
        <w:i/>
        <w:sz w:val="16"/>
        <w:szCs w:val="16"/>
      </w:rPr>
      <w:t xml:space="preserve">Seminar </w:t>
    </w:r>
    <w:proofErr w:type="spellStart"/>
    <w:r w:rsidRPr="00417A1F">
      <w:rPr>
        <w:rFonts w:ascii="Arial" w:hAnsi="Arial" w:cs="Arial"/>
        <w:i/>
        <w:sz w:val="16"/>
        <w:szCs w:val="16"/>
      </w:rPr>
      <w:t>Nasional</w:t>
    </w:r>
    <w:proofErr w:type="spellEnd"/>
    <w:r w:rsidRPr="00417A1F">
      <w:rPr>
        <w:rFonts w:ascii="Arial" w:hAnsi="Arial" w:cs="Arial"/>
        <w:i/>
        <w:sz w:val="16"/>
        <w:szCs w:val="16"/>
      </w:rPr>
      <w:t xml:space="preserve"> </w:t>
    </w:r>
    <w:proofErr w:type="spellStart"/>
    <w:r w:rsidRPr="00417A1F">
      <w:rPr>
        <w:rFonts w:ascii="Arial" w:hAnsi="Arial" w:cs="Arial"/>
        <w:i/>
        <w:sz w:val="16"/>
        <w:szCs w:val="16"/>
      </w:rPr>
      <w:t>Teknologi</w:t>
    </w:r>
    <w:proofErr w:type="spellEnd"/>
    <w:r w:rsidRPr="00417A1F">
      <w:rPr>
        <w:rFonts w:ascii="Arial" w:hAnsi="Arial" w:cs="Arial"/>
        <w:i/>
        <w:sz w:val="16"/>
        <w:szCs w:val="16"/>
      </w:rPr>
      <w:t xml:space="preserve"> </w:t>
    </w:r>
    <w:proofErr w:type="spellStart"/>
    <w:r w:rsidRPr="00417A1F">
      <w:rPr>
        <w:rFonts w:ascii="Arial" w:hAnsi="Arial" w:cs="Arial"/>
        <w:i/>
        <w:sz w:val="16"/>
        <w:szCs w:val="16"/>
      </w:rPr>
      <w:t>Info</w:t>
    </w:r>
    <w:r>
      <w:rPr>
        <w:rFonts w:ascii="Arial" w:hAnsi="Arial" w:cs="Arial"/>
        <w:i/>
        <w:sz w:val="16"/>
        <w:szCs w:val="16"/>
      </w:rPr>
      <w:t>rmasi</w:t>
    </w:r>
    <w:proofErr w:type="spellEnd"/>
    <w:r>
      <w:rPr>
        <w:rFonts w:ascii="Arial" w:hAnsi="Arial" w:cs="Arial"/>
        <w:i/>
        <w:sz w:val="16"/>
        <w:szCs w:val="16"/>
      </w:rPr>
      <w:t xml:space="preserve">, </w:t>
    </w:r>
    <w:proofErr w:type="spellStart"/>
    <w:r>
      <w:rPr>
        <w:rFonts w:ascii="Arial" w:hAnsi="Arial" w:cs="Arial"/>
        <w:i/>
        <w:sz w:val="16"/>
        <w:szCs w:val="16"/>
      </w:rPr>
      <w:t>Komunikasi</w:t>
    </w:r>
    <w:proofErr w:type="spellEnd"/>
    <w:r>
      <w:rPr>
        <w:rFonts w:ascii="Arial" w:hAnsi="Arial" w:cs="Arial"/>
        <w:i/>
        <w:sz w:val="16"/>
        <w:szCs w:val="16"/>
      </w:rPr>
      <w:t xml:space="preserve"> </w:t>
    </w:r>
    <w:proofErr w:type="spellStart"/>
    <w:r>
      <w:rPr>
        <w:rFonts w:ascii="Arial" w:hAnsi="Arial" w:cs="Arial"/>
        <w:i/>
        <w:sz w:val="16"/>
        <w:szCs w:val="16"/>
      </w:rPr>
      <w:t>dan</w:t>
    </w:r>
    <w:proofErr w:type="spellEnd"/>
    <w:r>
      <w:rPr>
        <w:rFonts w:ascii="Arial" w:hAnsi="Arial" w:cs="Arial"/>
        <w:i/>
        <w:sz w:val="16"/>
        <w:szCs w:val="16"/>
      </w:rPr>
      <w:t xml:space="preserve"> </w:t>
    </w:r>
    <w:proofErr w:type="spellStart"/>
    <w:r>
      <w:rPr>
        <w:rFonts w:ascii="Arial" w:hAnsi="Arial" w:cs="Arial"/>
        <w:i/>
        <w:sz w:val="16"/>
        <w:szCs w:val="16"/>
      </w:rPr>
      <w:t>Industri</w:t>
    </w:r>
    <w:proofErr w:type="spellEnd"/>
    <w:r>
      <w:rPr>
        <w:rFonts w:ascii="Arial" w:hAnsi="Arial" w:cs="Arial"/>
        <w:i/>
        <w:sz w:val="16"/>
        <w:szCs w:val="16"/>
      </w:rPr>
      <w:t xml:space="preserve"> (SNTIKI) 8</w:t>
    </w:r>
    <w:r w:rsidRPr="00417A1F">
      <w:rPr>
        <w:rFonts w:ascii="Arial" w:hAnsi="Arial" w:cs="Arial"/>
        <w:i/>
        <w:sz w:val="16"/>
        <w:szCs w:val="16"/>
      </w:rPr>
      <w:tab/>
    </w:r>
    <w:proofErr w:type="gramStart"/>
    <w:r w:rsidRPr="00417A1F">
      <w:rPr>
        <w:rFonts w:ascii="Arial" w:hAnsi="Arial" w:cs="Arial"/>
        <w:i/>
        <w:sz w:val="16"/>
        <w:szCs w:val="16"/>
      </w:rPr>
      <w:t>ISSN :</w:t>
    </w:r>
    <w:proofErr w:type="gramEnd"/>
    <w:r w:rsidRPr="00417A1F">
      <w:rPr>
        <w:rFonts w:ascii="Arial" w:hAnsi="Arial" w:cs="Arial"/>
        <w:i/>
        <w:sz w:val="16"/>
        <w:szCs w:val="16"/>
      </w:rPr>
      <w:t xml:space="preserve"> </w:t>
    </w:r>
    <w:r w:rsidRPr="00417A1F">
      <w:rPr>
        <w:rFonts w:ascii="Arial" w:hAnsi="Arial" w:cs="Arial"/>
        <w:i/>
        <w:sz w:val="16"/>
        <w:szCs w:val="16"/>
        <w:lang w:val="sv-SE"/>
      </w:rPr>
      <w:t>2085-9902</w:t>
    </w:r>
  </w:p>
  <w:p w:rsidR="00D01C53" w:rsidRPr="00417A1F" w:rsidRDefault="00D01C53" w:rsidP="00D01C53">
    <w:pPr>
      <w:pStyle w:val="Header"/>
      <w:rPr>
        <w:rFonts w:ascii="Arial" w:hAnsi="Arial" w:cs="Arial"/>
        <w:i/>
        <w:sz w:val="16"/>
        <w:szCs w:val="16"/>
      </w:rPr>
    </w:pPr>
    <w:proofErr w:type="spellStart"/>
    <w:r>
      <w:rPr>
        <w:rFonts w:ascii="Arial" w:hAnsi="Arial" w:cs="Arial"/>
        <w:i/>
        <w:sz w:val="16"/>
        <w:szCs w:val="16"/>
      </w:rPr>
      <w:t>Pekanbaru</w:t>
    </w:r>
    <w:proofErr w:type="spellEnd"/>
    <w:r>
      <w:rPr>
        <w:rFonts w:ascii="Arial" w:hAnsi="Arial" w:cs="Arial"/>
        <w:i/>
        <w:sz w:val="16"/>
        <w:szCs w:val="16"/>
      </w:rPr>
      <w:t xml:space="preserve">, 9 </w:t>
    </w:r>
    <w:proofErr w:type="gramStart"/>
    <w:r>
      <w:rPr>
        <w:rFonts w:ascii="Arial" w:hAnsi="Arial" w:cs="Arial"/>
        <w:i/>
        <w:sz w:val="16"/>
        <w:szCs w:val="16"/>
      </w:rPr>
      <w:t>November  2016</w:t>
    </w:r>
    <w:proofErr w:type="gramEnd"/>
  </w:p>
  <w:p w:rsidR="00155918" w:rsidRPr="00102687" w:rsidRDefault="00155918" w:rsidP="00155918">
    <w:pPr>
      <w:pStyle w:val="Header"/>
      <w:rPr>
        <w:rFonts w:ascii="Calibri" w:hAnsi="Calibri"/>
        <w:i/>
        <w:sz w:val="18"/>
        <w:szCs w:val="16"/>
      </w:rPr>
    </w:pPr>
  </w:p>
  <w:p w:rsidR="00155918" w:rsidRPr="00155918" w:rsidRDefault="00155918" w:rsidP="00155918">
    <w:pPr>
      <w:pStyle w:val="Header"/>
      <w:rPr>
        <w:rStyle w:val="PageNumber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07"/>
    <w:multiLevelType w:val="singleLevel"/>
    <w:tmpl w:val="00000007"/>
    <w:name w:val="WW8Num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7">
    <w:nsid w:val="00000008"/>
    <w:multiLevelType w:val="singleLevel"/>
    <w:tmpl w:val="00000008"/>
    <w:name w:val="WW8Num7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8">
    <w:nsid w:val="00000009"/>
    <w:multiLevelType w:val="singleLevel"/>
    <w:tmpl w:val="00000009"/>
    <w:name w:val="WW8Num8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16"/>
      </w:rPr>
    </w:lvl>
  </w:abstractNum>
  <w:abstractNum w:abstractNumId="9">
    <w:nsid w:val="0000000A"/>
    <w:multiLevelType w:val="singleLevel"/>
    <w:tmpl w:val="0000000A"/>
    <w:name w:val="WW8Num9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10">
    <w:nsid w:val="0000000B"/>
    <w:multiLevelType w:val="singleLevel"/>
    <w:tmpl w:val="0000000B"/>
    <w:name w:val="WW8Num10"/>
    <w:lvl w:ilvl="0">
      <w:start w:val="1"/>
      <w:numFmt w:val="decimal"/>
      <w:lvlText w:val="[%1] "/>
      <w:lvlJc w:val="left"/>
      <w:pPr>
        <w:tabs>
          <w:tab w:val="num" w:pos="360"/>
        </w:tabs>
        <w:ind w:left="360" w:hanging="360"/>
      </w:pPr>
      <w:rPr>
        <w:rFonts w:ascii="Arial" w:hAnsi="Arial"/>
        <w:b w:val="0"/>
        <w:i w:val="0"/>
        <w:sz w:val="20"/>
        <w:szCs w:val="20"/>
      </w:rPr>
    </w:lvl>
  </w:abstractNum>
  <w:abstractNum w:abstractNumId="11">
    <w:nsid w:val="0000000C"/>
    <w:multiLevelType w:val="singleLevel"/>
    <w:tmpl w:val="0000000C"/>
    <w:name w:val="WW8Num11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2">
    <w:nsid w:val="0000000D"/>
    <w:multiLevelType w:val="single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0000000E"/>
    <w:multiLevelType w:val="singleLevel"/>
    <w:tmpl w:val="0000000E"/>
    <w:name w:val="WW8Num13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F"/>
    <w:multiLevelType w:val="singleLevel"/>
    <w:tmpl w:val="0000000F"/>
    <w:name w:val="WW8Num14"/>
    <w:lvl w:ilvl="0">
      <w:start w:val="1"/>
      <w:numFmt w:val="upperRoman"/>
      <w:lvlText w:val="TABLE %1. "/>
      <w:lvlJc w:val="left"/>
      <w:pPr>
        <w:tabs>
          <w:tab w:val="num" w:pos="1080"/>
        </w:tabs>
        <w:ind w:left="0" w:firstLine="0"/>
      </w:pPr>
      <w:rPr>
        <w:rFonts w:ascii="Times New Roman" w:hAnsi="Times New Roman"/>
        <w:b w:val="0"/>
        <w:i w:val="0"/>
        <w:sz w:val="16"/>
      </w:rPr>
    </w:lvl>
  </w:abstractNum>
  <w:abstractNum w:abstractNumId="15">
    <w:nsid w:val="00000010"/>
    <w:multiLevelType w:val="multilevel"/>
    <w:tmpl w:val="00000010"/>
    <w:name w:val="WW8StyleNum"/>
    <w:lvl w:ilvl="0">
      <w:start w:val="1"/>
      <w:numFmt w:val="decimal"/>
      <w:lvlText w:val="%1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3A877D64"/>
    <w:multiLevelType w:val="singleLevel"/>
    <w:tmpl w:val="29E0D24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18"/>
    <w:rsid w:val="00070229"/>
    <w:rsid w:val="000B7021"/>
    <w:rsid w:val="000D4137"/>
    <w:rsid w:val="000D4883"/>
    <w:rsid w:val="000E5742"/>
    <w:rsid w:val="000E6984"/>
    <w:rsid w:val="00102687"/>
    <w:rsid w:val="00115E45"/>
    <w:rsid w:val="001533E6"/>
    <w:rsid w:val="00155918"/>
    <w:rsid w:val="001673B2"/>
    <w:rsid w:val="001A7CD2"/>
    <w:rsid w:val="001F3155"/>
    <w:rsid w:val="00225530"/>
    <w:rsid w:val="002344A7"/>
    <w:rsid w:val="00236B15"/>
    <w:rsid w:val="00242B78"/>
    <w:rsid w:val="0027484D"/>
    <w:rsid w:val="002750CD"/>
    <w:rsid w:val="002809A3"/>
    <w:rsid w:val="00280DBF"/>
    <w:rsid w:val="00282C37"/>
    <w:rsid w:val="00283EE2"/>
    <w:rsid w:val="00284AC5"/>
    <w:rsid w:val="002D0393"/>
    <w:rsid w:val="002D7FA6"/>
    <w:rsid w:val="002F32C7"/>
    <w:rsid w:val="00337D59"/>
    <w:rsid w:val="003B5B2F"/>
    <w:rsid w:val="003F1208"/>
    <w:rsid w:val="00410D5A"/>
    <w:rsid w:val="00417A1F"/>
    <w:rsid w:val="00427D6A"/>
    <w:rsid w:val="00437A07"/>
    <w:rsid w:val="00441B37"/>
    <w:rsid w:val="00441CF2"/>
    <w:rsid w:val="0047511B"/>
    <w:rsid w:val="004D5D2F"/>
    <w:rsid w:val="004D79A7"/>
    <w:rsid w:val="005422AC"/>
    <w:rsid w:val="0054579C"/>
    <w:rsid w:val="00587C9A"/>
    <w:rsid w:val="005C1692"/>
    <w:rsid w:val="00621E3E"/>
    <w:rsid w:val="00661516"/>
    <w:rsid w:val="00681036"/>
    <w:rsid w:val="006E09C8"/>
    <w:rsid w:val="00721A96"/>
    <w:rsid w:val="00755706"/>
    <w:rsid w:val="007951A3"/>
    <w:rsid w:val="007B459F"/>
    <w:rsid w:val="008066C7"/>
    <w:rsid w:val="00862C84"/>
    <w:rsid w:val="008668FB"/>
    <w:rsid w:val="00871E87"/>
    <w:rsid w:val="008758B1"/>
    <w:rsid w:val="008F2CB6"/>
    <w:rsid w:val="0093343F"/>
    <w:rsid w:val="00955F6F"/>
    <w:rsid w:val="00961567"/>
    <w:rsid w:val="009646CE"/>
    <w:rsid w:val="009841C4"/>
    <w:rsid w:val="009D6FAA"/>
    <w:rsid w:val="009E22D5"/>
    <w:rsid w:val="00A21395"/>
    <w:rsid w:val="00A52128"/>
    <w:rsid w:val="00A811A3"/>
    <w:rsid w:val="00A81512"/>
    <w:rsid w:val="00A85EDA"/>
    <w:rsid w:val="00AB4A42"/>
    <w:rsid w:val="00AC615C"/>
    <w:rsid w:val="00AE3A4C"/>
    <w:rsid w:val="00B64FA8"/>
    <w:rsid w:val="00B87BF1"/>
    <w:rsid w:val="00BC75CD"/>
    <w:rsid w:val="00BE76CE"/>
    <w:rsid w:val="00D01C53"/>
    <w:rsid w:val="00D75444"/>
    <w:rsid w:val="00D756B8"/>
    <w:rsid w:val="00D9021A"/>
    <w:rsid w:val="00E0538B"/>
    <w:rsid w:val="00E36DB1"/>
    <w:rsid w:val="00E46430"/>
    <w:rsid w:val="00E50116"/>
    <w:rsid w:val="00E9736E"/>
    <w:rsid w:val="00EE69A7"/>
    <w:rsid w:val="00F04789"/>
    <w:rsid w:val="00F3325E"/>
    <w:rsid w:val="00F4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C84"/>
    <w:pPr>
      <w:suppressAutoHyphens/>
    </w:pPr>
    <w:rPr>
      <w:lang w:val="en-US" w:eastAsia="ar-SA"/>
    </w:rPr>
  </w:style>
  <w:style w:type="paragraph" w:styleId="Heading1">
    <w:name w:val="heading 1"/>
    <w:basedOn w:val="Normal"/>
    <w:next w:val="Normal"/>
    <w:qFormat/>
    <w:rsid w:val="00862C84"/>
    <w:pPr>
      <w:keepNext/>
      <w:tabs>
        <w:tab w:val="num" w:pos="432"/>
      </w:tabs>
      <w:spacing w:line="480" w:lineRule="auto"/>
      <w:ind w:left="432" w:hanging="432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862C84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62C84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62C84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62C84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62C84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u w:val="single"/>
    </w:rPr>
  </w:style>
  <w:style w:type="paragraph" w:styleId="Heading7">
    <w:name w:val="heading 7"/>
    <w:basedOn w:val="Normal"/>
    <w:next w:val="Normal"/>
    <w:qFormat/>
    <w:rsid w:val="00862C84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862C84"/>
    <w:pPr>
      <w:keepNext/>
      <w:tabs>
        <w:tab w:val="num" w:pos="1440"/>
      </w:tabs>
      <w:ind w:left="1440" w:hanging="1440"/>
      <w:outlineLvl w:val="7"/>
    </w:pPr>
    <w:rPr>
      <w:b/>
      <w:bCs/>
      <w:lang w:val="pl-PL"/>
    </w:rPr>
  </w:style>
  <w:style w:type="paragraph" w:styleId="Heading9">
    <w:name w:val="heading 9"/>
    <w:basedOn w:val="Normal"/>
    <w:next w:val="Normal"/>
    <w:qFormat/>
    <w:rsid w:val="00862C84"/>
    <w:pPr>
      <w:keepNext/>
      <w:tabs>
        <w:tab w:val="num" w:pos="1584"/>
      </w:tabs>
      <w:ind w:right="-4041"/>
      <w:outlineLvl w:val="8"/>
    </w:pPr>
    <w:rPr>
      <w:b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8z0">
    <w:name w:val="WW8Num8z0"/>
    <w:rsid w:val="00862C84"/>
    <w:rPr>
      <w:rFonts w:ascii="Times New Roman" w:hAnsi="Times New Roman"/>
      <w:b w:val="0"/>
      <w:i w:val="0"/>
      <w:sz w:val="16"/>
    </w:rPr>
  </w:style>
  <w:style w:type="character" w:customStyle="1" w:styleId="WW8Num9z0">
    <w:name w:val="WW8Num9z0"/>
    <w:rsid w:val="00862C84"/>
    <w:rPr>
      <w:sz w:val="20"/>
      <w:szCs w:val="20"/>
    </w:rPr>
  </w:style>
  <w:style w:type="character" w:customStyle="1" w:styleId="WW8Num10z0">
    <w:name w:val="WW8Num10z0"/>
    <w:rsid w:val="00862C84"/>
    <w:rPr>
      <w:rFonts w:ascii="Arial" w:hAnsi="Arial"/>
      <w:b w:val="0"/>
      <w:i w:val="0"/>
      <w:sz w:val="20"/>
      <w:szCs w:val="20"/>
    </w:rPr>
  </w:style>
  <w:style w:type="character" w:customStyle="1" w:styleId="WW8Num14z0">
    <w:name w:val="WW8Num14z0"/>
    <w:rsid w:val="00862C84"/>
    <w:rPr>
      <w:rFonts w:ascii="Times New Roman" w:hAnsi="Times New Roman"/>
      <w:b w:val="0"/>
      <w:i w:val="0"/>
      <w:sz w:val="16"/>
    </w:rPr>
  </w:style>
  <w:style w:type="character" w:styleId="Hyperlink">
    <w:name w:val="Hyperlink"/>
    <w:rsid w:val="00862C84"/>
    <w:rPr>
      <w:color w:val="0000FF"/>
      <w:u w:val="single"/>
    </w:rPr>
  </w:style>
  <w:style w:type="character" w:styleId="PageNumber">
    <w:name w:val="page number"/>
    <w:basedOn w:val="DefaultParagraphFont"/>
    <w:rsid w:val="00862C84"/>
  </w:style>
  <w:style w:type="character" w:customStyle="1" w:styleId="FootnoteCharacters">
    <w:name w:val="Footnote Characters"/>
    <w:rsid w:val="00862C84"/>
    <w:rPr>
      <w:vertAlign w:val="superscript"/>
    </w:rPr>
  </w:style>
  <w:style w:type="character" w:customStyle="1" w:styleId="Style10ptJustifiedChar">
    <w:name w:val="Style 10 pt Justified Char"/>
    <w:rsid w:val="00862C84"/>
    <w:rPr>
      <w:rFonts w:ascii="Arial" w:eastAsia="MS Mincho" w:hAnsi="Arial" w:cs="Arial"/>
      <w:iCs/>
      <w:lang w:val="en-GB" w:eastAsia="ar-SA" w:bidi="ar-SA"/>
    </w:rPr>
  </w:style>
  <w:style w:type="character" w:customStyle="1" w:styleId="CharChar">
    <w:name w:val="Char Char"/>
    <w:rsid w:val="00862C84"/>
    <w:rPr>
      <w:rFonts w:ascii="Courier New" w:eastAsia="BatangChe" w:hAnsi="Courier New"/>
      <w:sz w:val="24"/>
      <w:szCs w:val="24"/>
      <w:lang w:val="en-US"/>
    </w:rPr>
  </w:style>
  <w:style w:type="character" w:styleId="Strong">
    <w:name w:val="Strong"/>
    <w:uiPriority w:val="22"/>
    <w:qFormat/>
    <w:rsid w:val="00862C84"/>
    <w:rPr>
      <w:rFonts w:cs="Times New Roman"/>
      <w:b/>
      <w:bCs/>
    </w:rPr>
  </w:style>
  <w:style w:type="character" w:styleId="Emphasis">
    <w:name w:val="Emphasis"/>
    <w:qFormat/>
    <w:rsid w:val="00862C84"/>
    <w:rPr>
      <w:i/>
      <w:iCs/>
    </w:rPr>
  </w:style>
  <w:style w:type="character" w:customStyle="1" w:styleId="shorttext">
    <w:name w:val="short_text"/>
    <w:basedOn w:val="DefaultParagraphFont"/>
    <w:rsid w:val="00862C84"/>
  </w:style>
  <w:style w:type="character" w:customStyle="1" w:styleId="longtext">
    <w:name w:val="long_text"/>
    <w:basedOn w:val="DefaultParagraphFont"/>
    <w:rsid w:val="00862C84"/>
  </w:style>
  <w:style w:type="character" w:customStyle="1" w:styleId="apple-style-span">
    <w:name w:val="apple-style-span"/>
    <w:basedOn w:val="DefaultParagraphFont"/>
    <w:rsid w:val="00862C84"/>
  </w:style>
  <w:style w:type="character" w:customStyle="1" w:styleId="apple-converted-space">
    <w:name w:val="apple-converted-space"/>
    <w:basedOn w:val="DefaultParagraphFont"/>
    <w:rsid w:val="00862C84"/>
  </w:style>
  <w:style w:type="character" w:customStyle="1" w:styleId="hps">
    <w:name w:val="hps"/>
    <w:basedOn w:val="DefaultParagraphFont"/>
    <w:rsid w:val="00862C84"/>
  </w:style>
  <w:style w:type="paragraph" w:customStyle="1" w:styleId="Heading">
    <w:name w:val="Heading"/>
    <w:basedOn w:val="Normal"/>
    <w:next w:val="BodyText"/>
    <w:rsid w:val="00862C84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rsid w:val="00862C84"/>
    <w:pPr>
      <w:spacing w:after="120"/>
    </w:pPr>
    <w:rPr>
      <w:lang w:val="id-ID"/>
    </w:rPr>
  </w:style>
  <w:style w:type="paragraph" w:styleId="List">
    <w:name w:val="List"/>
    <w:basedOn w:val="Normal"/>
    <w:rsid w:val="00862C84"/>
    <w:pPr>
      <w:ind w:left="360" w:hanging="360"/>
      <w:jc w:val="center"/>
    </w:pPr>
    <w:rPr>
      <w:sz w:val="24"/>
      <w:szCs w:val="24"/>
    </w:rPr>
  </w:style>
  <w:style w:type="paragraph" w:styleId="Caption">
    <w:name w:val="caption"/>
    <w:basedOn w:val="Normal"/>
    <w:next w:val="Normal"/>
    <w:qFormat/>
    <w:rsid w:val="00862C84"/>
    <w:pPr>
      <w:spacing w:line="480" w:lineRule="auto"/>
      <w:jc w:val="center"/>
    </w:pPr>
    <w:rPr>
      <w:i/>
      <w:iCs/>
    </w:rPr>
  </w:style>
  <w:style w:type="paragraph" w:customStyle="1" w:styleId="Index">
    <w:name w:val="Index"/>
    <w:basedOn w:val="Normal"/>
    <w:rsid w:val="00862C84"/>
    <w:pPr>
      <w:suppressLineNumbers/>
    </w:pPr>
  </w:style>
  <w:style w:type="paragraph" w:styleId="Header">
    <w:name w:val="header"/>
    <w:basedOn w:val="Normal"/>
    <w:link w:val="HeaderChar"/>
    <w:rsid w:val="00862C8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62C8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sid w:val="00862C84"/>
    <w:rPr>
      <w:rFonts w:ascii="Tahoma" w:hAnsi="Tahoma"/>
      <w:sz w:val="16"/>
      <w:szCs w:val="16"/>
    </w:rPr>
  </w:style>
  <w:style w:type="paragraph" w:styleId="BodyTextIndent">
    <w:name w:val="Body Text Indent"/>
    <w:basedOn w:val="Normal"/>
    <w:rsid w:val="00862C84"/>
    <w:pPr>
      <w:spacing w:line="360" w:lineRule="auto"/>
      <w:ind w:left="456" w:firstLine="984"/>
      <w:jc w:val="both"/>
    </w:pPr>
    <w:rPr>
      <w:lang w:val="id-ID"/>
    </w:rPr>
  </w:style>
  <w:style w:type="paragraph" w:styleId="BodyTextIndent2">
    <w:name w:val="Body Text Indent 2"/>
    <w:basedOn w:val="Normal"/>
    <w:rsid w:val="00862C84"/>
    <w:pPr>
      <w:spacing w:after="120" w:line="480" w:lineRule="auto"/>
      <w:ind w:left="360"/>
    </w:pPr>
  </w:style>
  <w:style w:type="paragraph" w:styleId="FootnoteText">
    <w:name w:val="footnote text"/>
    <w:basedOn w:val="Normal"/>
    <w:rsid w:val="00862C84"/>
    <w:rPr>
      <w:rFonts w:cs="Traditional Arabic"/>
    </w:rPr>
  </w:style>
  <w:style w:type="paragraph" w:customStyle="1" w:styleId="Judulbab">
    <w:name w:val="Judul bab"/>
    <w:basedOn w:val="Normal"/>
    <w:rsid w:val="00862C84"/>
    <w:pPr>
      <w:spacing w:line="475" w:lineRule="atLeast"/>
      <w:jc w:val="center"/>
    </w:pPr>
    <w:rPr>
      <w:b/>
      <w:sz w:val="32"/>
    </w:rPr>
  </w:style>
  <w:style w:type="paragraph" w:customStyle="1" w:styleId="IsiBabforKomputek">
    <w:name w:val="Isi Bab for Komputek"/>
    <w:basedOn w:val="Normal"/>
    <w:rsid w:val="00862C84"/>
    <w:pPr>
      <w:ind w:firstLine="720"/>
      <w:jc w:val="both"/>
    </w:pPr>
  </w:style>
  <w:style w:type="paragraph" w:customStyle="1" w:styleId="tole">
    <w:name w:val="tole"/>
    <w:basedOn w:val="Normal"/>
    <w:rsid w:val="00862C84"/>
    <w:pPr>
      <w:jc w:val="center"/>
    </w:pPr>
    <w:rPr>
      <w:b/>
      <w:bCs/>
      <w:sz w:val="28"/>
      <w:szCs w:val="28"/>
    </w:rPr>
  </w:style>
  <w:style w:type="paragraph" w:customStyle="1" w:styleId="tolesBold">
    <w:name w:val="toles + Bold"/>
    <w:basedOn w:val="Normal"/>
    <w:rsid w:val="00862C84"/>
    <w:pPr>
      <w:jc w:val="center"/>
    </w:pPr>
    <w:rPr>
      <w:i/>
      <w:iCs/>
      <w:sz w:val="24"/>
      <w:szCs w:val="24"/>
    </w:rPr>
  </w:style>
  <w:style w:type="paragraph" w:customStyle="1" w:styleId="toleLinespacingsingle">
    <w:name w:val="tole + Line spacing:  single"/>
    <w:basedOn w:val="Normal"/>
    <w:rsid w:val="00862C84"/>
    <w:pPr>
      <w:jc w:val="both"/>
    </w:pPr>
    <w:rPr>
      <w:sz w:val="24"/>
      <w:szCs w:val="24"/>
    </w:rPr>
  </w:style>
  <w:style w:type="paragraph" w:customStyle="1" w:styleId="bunga">
    <w:name w:val="bunga"/>
    <w:basedOn w:val="Normal"/>
    <w:rsid w:val="00862C84"/>
    <w:pPr>
      <w:jc w:val="both"/>
    </w:pPr>
    <w:rPr>
      <w:rFonts w:ascii="Arial" w:hAnsi="Arial" w:cs="Arial"/>
      <w:szCs w:val="24"/>
    </w:rPr>
  </w:style>
  <w:style w:type="paragraph" w:customStyle="1" w:styleId="bunga2">
    <w:name w:val="bunga2"/>
    <w:basedOn w:val="Normal"/>
    <w:rsid w:val="00862C84"/>
    <w:pPr>
      <w:jc w:val="both"/>
    </w:pPr>
    <w:rPr>
      <w:rFonts w:ascii="Arial" w:hAnsi="Arial" w:cs="Arial"/>
      <w:b/>
      <w:bCs/>
      <w:szCs w:val="24"/>
    </w:rPr>
  </w:style>
  <w:style w:type="paragraph" w:customStyle="1" w:styleId="DiQi">
    <w:name w:val="DiQi"/>
    <w:basedOn w:val="Normal"/>
    <w:rsid w:val="00862C84"/>
    <w:pPr>
      <w:spacing w:line="360" w:lineRule="auto"/>
      <w:jc w:val="both"/>
    </w:pPr>
    <w:rPr>
      <w:sz w:val="24"/>
      <w:szCs w:val="24"/>
    </w:rPr>
  </w:style>
  <w:style w:type="paragraph" w:customStyle="1" w:styleId="tole3">
    <w:name w:val="tole3"/>
    <w:basedOn w:val="DiQi"/>
    <w:rsid w:val="00862C84"/>
    <w:pPr>
      <w:spacing w:line="240" w:lineRule="auto"/>
    </w:pPr>
    <w:rPr>
      <w:rFonts w:ascii="Arial" w:hAnsi="Arial" w:cs="Arial"/>
      <w:b/>
      <w:bCs/>
      <w:sz w:val="20"/>
    </w:rPr>
  </w:style>
  <w:style w:type="paragraph" w:customStyle="1" w:styleId="yange">
    <w:name w:val="yange"/>
    <w:basedOn w:val="DiQi"/>
    <w:rsid w:val="00862C84"/>
    <w:pPr>
      <w:spacing w:line="240" w:lineRule="auto"/>
      <w:ind w:left="360"/>
    </w:pPr>
    <w:rPr>
      <w:rFonts w:ascii="Arial" w:hAnsi="Arial" w:cs="Arial"/>
      <w:sz w:val="20"/>
    </w:rPr>
  </w:style>
  <w:style w:type="paragraph" w:customStyle="1" w:styleId="yange2">
    <w:name w:val="yange2"/>
    <w:basedOn w:val="DiQi"/>
    <w:rsid w:val="00862C84"/>
    <w:pPr>
      <w:tabs>
        <w:tab w:val="num" w:pos="360"/>
      </w:tabs>
      <w:spacing w:line="240" w:lineRule="auto"/>
      <w:ind w:left="360" w:hanging="360"/>
    </w:pPr>
    <w:rPr>
      <w:rFonts w:ascii="Arial" w:hAnsi="Arial" w:cs="Arial"/>
      <w:sz w:val="20"/>
    </w:rPr>
  </w:style>
  <w:style w:type="paragraph" w:customStyle="1" w:styleId="JossTole">
    <w:name w:val="JossTole"/>
    <w:basedOn w:val="DiQi"/>
    <w:rsid w:val="00862C84"/>
    <w:pPr>
      <w:spacing w:line="240" w:lineRule="auto"/>
      <w:ind w:firstLine="709"/>
    </w:pPr>
    <w:rPr>
      <w:rFonts w:ascii="Arial" w:hAnsi="Arial" w:cs="Arial"/>
      <w:sz w:val="20"/>
    </w:rPr>
  </w:style>
  <w:style w:type="paragraph" w:styleId="BodyTextIndent3">
    <w:name w:val="Body Text Indent 3"/>
    <w:basedOn w:val="Normal"/>
    <w:rsid w:val="00862C84"/>
    <w:pPr>
      <w:spacing w:after="120"/>
      <w:ind w:left="360"/>
    </w:pPr>
    <w:rPr>
      <w:sz w:val="16"/>
      <w:szCs w:val="16"/>
    </w:rPr>
  </w:style>
  <w:style w:type="paragraph" w:customStyle="1" w:styleId="Body0">
    <w:name w:val="Body 0"/>
    <w:basedOn w:val="Normal"/>
    <w:rsid w:val="00862C84"/>
    <w:pPr>
      <w:spacing w:line="360" w:lineRule="atLeast"/>
      <w:jc w:val="both"/>
    </w:pPr>
    <w:rPr>
      <w:rFonts w:ascii="Palatino" w:hAnsi="Palatino"/>
      <w:sz w:val="24"/>
      <w:szCs w:val="24"/>
    </w:rPr>
  </w:style>
  <w:style w:type="paragraph" w:styleId="BodyText2">
    <w:name w:val="Body Text 2"/>
    <w:basedOn w:val="Normal"/>
    <w:rsid w:val="00862C84"/>
    <w:pPr>
      <w:spacing w:after="120" w:line="480" w:lineRule="auto"/>
    </w:pPr>
  </w:style>
  <w:style w:type="paragraph" w:styleId="Title">
    <w:name w:val="Title"/>
    <w:basedOn w:val="Normal"/>
    <w:next w:val="Subtitle"/>
    <w:qFormat/>
    <w:rsid w:val="00862C84"/>
    <w:pPr>
      <w:jc w:val="center"/>
    </w:pPr>
    <w:rPr>
      <w:b/>
      <w:bCs/>
      <w:sz w:val="28"/>
      <w:szCs w:val="24"/>
      <w:lang w:val="id-ID"/>
    </w:rPr>
  </w:style>
  <w:style w:type="paragraph" w:styleId="Subtitle">
    <w:name w:val="Subtitle"/>
    <w:basedOn w:val="Normal"/>
    <w:next w:val="BodyText"/>
    <w:qFormat/>
    <w:rsid w:val="00862C84"/>
    <w:pPr>
      <w:jc w:val="center"/>
    </w:pPr>
    <w:rPr>
      <w:b/>
      <w:bCs/>
      <w:sz w:val="32"/>
      <w:szCs w:val="32"/>
      <w:lang w:val="en-GB"/>
    </w:rPr>
  </w:style>
  <w:style w:type="paragraph" w:customStyle="1" w:styleId="AutoBiography">
    <w:name w:val="AutoBiography"/>
    <w:basedOn w:val="Normal"/>
    <w:rsid w:val="00862C84"/>
    <w:pPr>
      <w:jc w:val="both"/>
    </w:pPr>
    <w:rPr>
      <w:rFonts w:eastAsia="MS Mincho" w:cs="Angsana New"/>
      <w:sz w:val="18"/>
      <w:szCs w:val="18"/>
      <w:lang w:eastAsia="th-TH" w:bidi="th-TH"/>
    </w:rPr>
  </w:style>
  <w:style w:type="paragraph" w:customStyle="1" w:styleId="WW-Default">
    <w:name w:val="WW-Default"/>
    <w:rsid w:val="00862C84"/>
    <w:pPr>
      <w:widowControl w:val="0"/>
      <w:suppressAutoHyphens/>
      <w:autoSpaceDE w:val="0"/>
    </w:pPr>
    <w:rPr>
      <w:rFonts w:eastAsia="Arial" w:cs="Angsana New"/>
      <w:color w:val="000000"/>
      <w:sz w:val="24"/>
      <w:szCs w:val="24"/>
      <w:lang w:val="en-US" w:eastAsia="ar-SA"/>
    </w:rPr>
  </w:style>
  <w:style w:type="paragraph" w:customStyle="1" w:styleId="SectionTitle">
    <w:name w:val="Section Title"/>
    <w:basedOn w:val="Normal"/>
    <w:rsid w:val="00862C84"/>
    <w:pPr>
      <w:snapToGrid w:val="0"/>
      <w:jc w:val="both"/>
    </w:pPr>
    <w:rPr>
      <w:rFonts w:eastAsia="MS Mincho" w:cs="Angsana New"/>
      <w:lang w:val="en-GB" w:eastAsia="th-TH" w:bidi="th-TH"/>
    </w:rPr>
  </w:style>
  <w:style w:type="paragraph" w:customStyle="1" w:styleId="Style10ptJustified">
    <w:name w:val="Style 10 pt Justified"/>
    <w:basedOn w:val="Normal"/>
    <w:rsid w:val="00862C84"/>
    <w:pPr>
      <w:snapToGrid w:val="0"/>
      <w:ind w:firstLine="720"/>
      <w:jc w:val="both"/>
    </w:pPr>
    <w:rPr>
      <w:rFonts w:ascii="Arial" w:eastAsia="MS Mincho" w:hAnsi="Arial" w:cs="Arial"/>
      <w:iCs/>
      <w:lang w:val="en-GB"/>
    </w:rPr>
  </w:style>
  <w:style w:type="paragraph" w:customStyle="1" w:styleId="paperbody">
    <w:name w:val="paper body"/>
    <w:basedOn w:val="Normal"/>
    <w:rsid w:val="00862C84"/>
    <w:pPr>
      <w:jc w:val="both"/>
    </w:pPr>
    <w:rPr>
      <w:sz w:val="24"/>
      <w:szCs w:val="24"/>
      <w:lang w:val="en-AU"/>
    </w:rPr>
  </w:style>
  <w:style w:type="paragraph" w:styleId="PlainText">
    <w:name w:val="Plain Text"/>
    <w:basedOn w:val="Normal"/>
    <w:rsid w:val="00862C84"/>
    <w:rPr>
      <w:rFonts w:ascii="Courier New" w:eastAsia="BatangChe" w:hAnsi="Courier New"/>
      <w:sz w:val="24"/>
      <w:szCs w:val="24"/>
    </w:rPr>
  </w:style>
  <w:style w:type="paragraph" w:customStyle="1" w:styleId="Body">
    <w:name w:val="Body"/>
    <w:basedOn w:val="Normal"/>
    <w:rsid w:val="00862C84"/>
    <w:pPr>
      <w:widowControl w:val="0"/>
      <w:autoSpaceDE w:val="0"/>
      <w:ind w:firstLine="340"/>
      <w:jc w:val="both"/>
      <w:textAlignment w:val="baseline"/>
    </w:pPr>
    <w:rPr>
      <w:rFonts w:eastAsia="BatangChe"/>
    </w:rPr>
  </w:style>
  <w:style w:type="paragraph" w:customStyle="1" w:styleId="Reference">
    <w:name w:val="Reference"/>
    <w:basedOn w:val="Normal"/>
    <w:rsid w:val="00862C84"/>
    <w:pPr>
      <w:widowControl w:val="0"/>
      <w:tabs>
        <w:tab w:val="num" w:pos="283"/>
      </w:tabs>
      <w:autoSpaceDE w:val="0"/>
      <w:spacing w:before="60" w:after="60"/>
      <w:ind w:left="288" w:hanging="288"/>
      <w:jc w:val="both"/>
      <w:textAlignment w:val="baseline"/>
    </w:pPr>
    <w:rPr>
      <w:rFonts w:eastAsia="BatangChe"/>
    </w:rPr>
  </w:style>
  <w:style w:type="paragraph" w:customStyle="1" w:styleId="Demenko">
    <w:name w:val="Demenko"/>
    <w:basedOn w:val="Normal"/>
    <w:rsid w:val="00862C84"/>
    <w:pPr>
      <w:widowControl w:val="0"/>
      <w:tabs>
        <w:tab w:val="left" w:pos="567"/>
        <w:tab w:val="center" w:pos="4820"/>
        <w:tab w:val="right" w:pos="9639"/>
      </w:tabs>
      <w:spacing w:after="113" w:line="360" w:lineRule="auto"/>
      <w:jc w:val="both"/>
    </w:pPr>
    <w:rPr>
      <w:sz w:val="22"/>
      <w:szCs w:val="22"/>
      <w:lang w:val="en-GB"/>
    </w:rPr>
  </w:style>
  <w:style w:type="paragraph" w:customStyle="1" w:styleId="Text">
    <w:name w:val="Text"/>
    <w:basedOn w:val="Normal"/>
    <w:rsid w:val="00862C84"/>
    <w:pPr>
      <w:widowControl w:val="0"/>
      <w:autoSpaceDE w:val="0"/>
      <w:spacing w:line="252" w:lineRule="auto"/>
      <w:ind w:firstLine="202"/>
      <w:jc w:val="both"/>
    </w:pPr>
    <w:rPr>
      <w:rFonts w:eastAsia="Batang"/>
    </w:rPr>
  </w:style>
  <w:style w:type="paragraph" w:customStyle="1" w:styleId="Equation">
    <w:name w:val="Equation"/>
    <w:basedOn w:val="Normal"/>
    <w:next w:val="Normal"/>
    <w:rsid w:val="00862C84"/>
    <w:pPr>
      <w:widowControl w:val="0"/>
      <w:tabs>
        <w:tab w:val="right" w:pos="5040"/>
      </w:tabs>
      <w:autoSpaceDE w:val="0"/>
      <w:spacing w:line="252" w:lineRule="auto"/>
      <w:jc w:val="both"/>
    </w:pPr>
    <w:rPr>
      <w:rFonts w:eastAsia="Batang"/>
    </w:rPr>
  </w:style>
  <w:style w:type="paragraph" w:customStyle="1" w:styleId="TableTitle">
    <w:name w:val="Table Title"/>
    <w:basedOn w:val="Normal"/>
    <w:rsid w:val="00862C84"/>
    <w:pPr>
      <w:jc w:val="center"/>
    </w:pPr>
    <w:rPr>
      <w:smallCaps/>
      <w:sz w:val="16"/>
      <w:szCs w:val="16"/>
    </w:rPr>
  </w:style>
  <w:style w:type="paragraph" w:customStyle="1" w:styleId="Sub-titles">
    <w:name w:val="Sub-titles"/>
    <w:basedOn w:val="Normal"/>
    <w:rsid w:val="00862C84"/>
    <w:pPr>
      <w:jc w:val="both"/>
    </w:pPr>
    <w:rPr>
      <w:b/>
      <w:bCs/>
      <w:color w:val="000000"/>
      <w:sz w:val="24"/>
      <w:szCs w:val="24"/>
      <w:lang w:val="pt-PT"/>
    </w:rPr>
  </w:style>
  <w:style w:type="paragraph" w:customStyle="1" w:styleId="text0">
    <w:name w:val="text"/>
    <w:basedOn w:val="Normal"/>
    <w:rsid w:val="00862C84"/>
    <w:pPr>
      <w:ind w:firstLine="227"/>
      <w:jc w:val="both"/>
    </w:pPr>
  </w:style>
  <w:style w:type="paragraph" w:customStyle="1" w:styleId="tables">
    <w:name w:val="tables"/>
    <w:basedOn w:val="Normal"/>
    <w:rsid w:val="00862C84"/>
    <w:pPr>
      <w:jc w:val="both"/>
    </w:pPr>
    <w:rPr>
      <w:sz w:val="18"/>
      <w:szCs w:val="18"/>
    </w:rPr>
  </w:style>
  <w:style w:type="paragraph" w:styleId="NormalWeb">
    <w:name w:val="Normal (Web)"/>
    <w:basedOn w:val="Normal"/>
    <w:rsid w:val="00862C84"/>
    <w:pPr>
      <w:spacing w:before="280" w:after="280"/>
    </w:pPr>
    <w:rPr>
      <w:sz w:val="24"/>
      <w:szCs w:val="24"/>
    </w:rPr>
  </w:style>
  <w:style w:type="paragraph" w:customStyle="1" w:styleId="Abstract">
    <w:name w:val="Abstract"/>
    <w:rsid w:val="00862C84"/>
    <w:pPr>
      <w:suppressAutoHyphens/>
      <w:spacing w:after="200"/>
      <w:jc w:val="both"/>
    </w:pPr>
    <w:rPr>
      <w:rFonts w:eastAsia="SimSun"/>
      <w:b/>
      <w:sz w:val="18"/>
      <w:lang w:val="en-US" w:eastAsia="ar-SA"/>
    </w:rPr>
  </w:style>
  <w:style w:type="paragraph" w:customStyle="1" w:styleId="Affiliation">
    <w:name w:val="Affiliation"/>
    <w:rsid w:val="00862C84"/>
    <w:pPr>
      <w:suppressAutoHyphens/>
      <w:jc w:val="center"/>
    </w:pPr>
    <w:rPr>
      <w:rFonts w:eastAsia="SimSun"/>
      <w:lang w:val="en-US" w:eastAsia="ar-SA"/>
    </w:rPr>
  </w:style>
  <w:style w:type="paragraph" w:customStyle="1" w:styleId="equation0">
    <w:name w:val="equation"/>
    <w:basedOn w:val="Normal"/>
    <w:rsid w:val="00862C84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eastAsia="SimSun"/>
    </w:rPr>
  </w:style>
  <w:style w:type="paragraph" w:customStyle="1" w:styleId="figurecaption">
    <w:name w:val="figure caption"/>
    <w:rsid w:val="00862C84"/>
    <w:pPr>
      <w:suppressAutoHyphens/>
      <w:spacing w:before="80" w:after="200"/>
      <w:jc w:val="center"/>
    </w:pPr>
    <w:rPr>
      <w:rFonts w:eastAsia="SimSun"/>
      <w:sz w:val="16"/>
      <w:lang w:val="en-US" w:eastAsia="ar-SA"/>
    </w:rPr>
  </w:style>
  <w:style w:type="paragraph" w:customStyle="1" w:styleId="papertitle">
    <w:name w:val="paper title"/>
    <w:rsid w:val="00862C84"/>
    <w:pPr>
      <w:suppressAutoHyphens/>
      <w:spacing w:after="120"/>
      <w:jc w:val="center"/>
    </w:pPr>
    <w:rPr>
      <w:rFonts w:eastAsia="SimSun"/>
      <w:sz w:val="48"/>
      <w:lang w:val="en-US" w:eastAsia="ar-SA"/>
    </w:rPr>
  </w:style>
  <w:style w:type="paragraph" w:customStyle="1" w:styleId="references0">
    <w:name w:val="references"/>
    <w:rsid w:val="00862C84"/>
    <w:pPr>
      <w:tabs>
        <w:tab w:val="num" w:pos="360"/>
      </w:tabs>
      <w:suppressAutoHyphens/>
      <w:spacing w:after="40" w:line="180" w:lineRule="exact"/>
      <w:ind w:left="360" w:hanging="360"/>
      <w:jc w:val="both"/>
    </w:pPr>
    <w:rPr>
      <w:rFonts w:eastAsia="SimSun"/>
      <w:sz w:val="16"/>
      <w:lang w:val="en-US" w:eastAsia="ar-SA"/>
    </w:rPr>
  </w:style>
  <w:style w:type="paragraph" w:customStyle="1" w:styleId="tablecolsubhead">
    <w:name w:val="table col subhead"/>
    <w:basedOn w:val="Normal"/>
    <w:rsid w:val="00862C84"/>
    <w:pPr>
      <w:jc w:val="center"/>
    </w:pPr>
    <w:rPr>
      <w:rFonts w:eastAsia="SimSun"/>
      <w:b/>
      <w:i/>
      <w:sz w:val="15"/>
    </w:rPr>
  </w:style>
  <w:style w:type="paragraph" w:customStyle="1" w:styleId="tablecopy">
    <w:name w:val="table copy"/>
    <w:rsid w:val="00862C84"/>
    <w:pPr>
      <w:suppressAutoHyphens/>
      <w:jc w:val="both"/>
    </w:pPr>
    <w:rPr>
      <w:rFonts w:eastAsia="SimSun"/>
      <w:sz w:val="16"/>
      <w:lang w:val="en-US" w:eastAsia="ar-SA"/>
    </w:rPr>
  </w:style>
  <w:style w:type="paragraph" w:customStyle="1" w:styleId="tablehead">
    <w:name w:val="table head"/>
    <w:rsid w:val="00862C84"/>
    <w:pPr>
      <w:tabs>
        <w:tab w:val="num" w:pos="1080"/>
      </w:tabs>
      <w:suppressAutoHyphens/>
      <w:spacing w:before="240" w:after="120" w:line="216" w:lineRule="auto"/>
      <w:jc w:val="center"/>
    </w:pPr>
    <w:rPr>
      <w:rFonts w:eastAsia="SimSun"/>
      <w:smallCaps/>
      <w:sz w:val="16"/>
      <w:lang w:val="en-US" w:eastAsia="ar-SA"/>
    </w:rPr>
  </w:style>
  <w:style w:type="paragraph" w:styleId="HTMLPreformatted">
    <w:name w:val="HTML Preformatted"/>
    <w:basedOn w:val="Normal"/>
    <w:rsid w:val="00862C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ListParagraph">
    <w:name w:val="List Paragraph"/>
    <w:basedOn w:val="Normal"/>
    <w:qFormat/>
    <w:rsid w:val="00862C84"/>
    <w:pPr>
      <w:spacing w:after="200" w:line="276" w:lineRule="auto"/>
      <w:ind w:left="720"/>
    </w:pPr>
    <w:rPr>
      <w:rFonts w:ascii="Calibri" w:hAnsi="Calibri"/>
      <w:sz w:val="22"/>
      <w:szCs w:val="22"/>
      <w:lang w:val="en-GB"/>
    </w:rPr>
  </w:style>
  <w:style w:type="paragraph" w:styleId="NoSpacing">
    <w:name w:val="No Spacing"/>
    <w:qFormat/>
    <w:rsid w:val="00862C84"/>
    <w:pPr>
      <w:suppressAutoHyphens/>
    </w:pPr>
    <w:rPr>
      <w:rFonts w:ascii="Calibri" w:eastAsia="Calibri" w:hAnsi="Calibri"/>
      <w:sz w:val="22"/>
      <w:szCs w:val="22"/>
      <w:lang w:val="en-US" w:eastAsia="ar-SA"/>
    </w:rPr>
  </w:style>
  <w:style w:type="paragraph" w:customStyle="1" w:styleId="TableContents">
    <w:name w:val="Table Contents"/>
    <w:basedOn w:val="Normal"/>
    <w:rsid w:val="00862C84"/>
    <w:pPr>
      <w:suppressLineNumbers/>
    </w:pPr>
  </w:style>
  <w:style w:type="paragraph" w:customStyle="1" w:styleId="TableHeading">
    <w:name w:val="Table Heading"/>
    <w:basedOn w:val="TableContents"/>
    <w:rsid w:val="00862C84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862C84"/>
  </w:style>
  <w:style w:type="character" w:customStyle="1" w:styleId="HeaderChar">
    <w:name w:val="Header Char"/>
    <w:link w:val="Header"/>
    <w:rsid w:val="00155918"/>
    <w:rPr>
      <w:lang w:eastAsia="ar-SA"/>
    </w:rPr>
  </w:style>
  <w:style w:type="character" w:customStyle="1" w:styleId="FooterChar">
    <w:name w:val="Footer Char"/>
    <w:link w:val="Footer"/>
    <w:uiPriority w:val="99"/>
    <w:rsid w:val="00155918"/>
    <w:rPr>
      <w:lang w:eastAsia="ar-SA"/>
    </w:rPr>
  </w:style>
  <w:style w:type="table" w:styleId="TableGrid">
    <w:name w:val="Table Grid"/>
    <w:basedOn w:val="TableNormal"/>
    <w:uiPriority w:val="59"/>
    <w:rsid w:val="00427D6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ECCisFigCaption">
    <w:name w:val="EECCis_Fig_Caption"/>
    <w:basedOn w:val="figurecaption"/>
    <w:qFormat/>
    <w:rsid w:val="00427D6A"/>
    <w:pPr>
      <w:suppressAutoHyphens w:val="0"/>
      <w:autoSpaceDE w:val="0"/>
      <w:autoSpaceDN w:val="0"/>
      <w:spacing w:before="0" w:after="0"/>
    </w:pPr>
    <w:rPr>
      <w:rFonts w:eastAsia="MS Mincho"/>
      <w:szCs w:val="16"/>
      <w:lang w:val="en-GB" w:eastAsia="en-US"/>
    </w:rPr>
  </w:style>
  <w:style w:type="paragraph" w:customStyle="1" w:styleId="References">
    <w:name w:val="References"/>
    <w:basedOn w:val="Normal"/>
    <w:rsid w:val="00427D6A"/>
    <w:pPr>
      <w:numPr>
        <w:numId w:val="17"/>
      </w:numPr>
      <w:suppressAutoHyphens w:val="0"/>
      <w:autoSpaceDE w:val="0"/>
      <w:autoSpaceDN w:val="0"/>
      <w:jc w:val="both"/>
    </w:pPr>
    <w:rPr>
      <w:rFonts w:eastAsia="MS Mincho"/>
      <w:sz w:val="16"/>
      <w:szCs w:val="16"/>
      <w:lang w:eastAsia="en-US"/>
    </w:rPr>
  </w:style>
  <w:style w:type="paragraph" w:customStyle="1" w:styleId="ReferenceHead">
    <w:name w:val="Reference Head"/>
    <w:basedOn w:val="Heading1"/>
    <w:rsid w:val="00427D6A"/>
    <w:pPr>
      <w:tabs>
        <w:tab w:val="clear" w:pos="432"/>
      </w:tabs>
      <w:suppressAutoHyphens w:val="0"/>
      <w:autoSpaceDE w:val="0"/>
      <w:autoSpaceDN w:val="0"/>
      <w:spacing w:before="240" w:after="80" w:line="240" w:lineRule="auto"/>
      <w:ind w:left="0" w:firstLine="0"/>
    </w:pPr>
    <w:rPr>
      <w:rFonts w:eastAsia="MS Mincho"/>
      <w:b w:val="0"/>
      <w:bCs w:val="0"/>
      <w:smallCaps/>
      <w:kern w:val="2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41CF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C84"/>
    <w:pPr>
      <w:suppressAutoHyphens/>
    </w:pPr>
    <w:rPr>
      <w:lang w:val="en-US" w:eastAsia="ar-SA"/>
    </w:rPr>
  </w:style>
  <w:style w:type="paragraph" w:styleId="Heading1">
    <w:name w:val="heading 1"/>
    <w:basedOn w:val="Normal"/>
    <w:next w:val="Normal"/>
    <w:qFormat/>
    <w:rsid w:val="00862C84"/>
    <w:pPr>
      <w:keepNext/>
      <w:tabs>
        <w:tab w:val="num" w:pos="432"/>
      </w:tabs>
      <w:spacing w:line="480" w:lineRule="auto"/>
      <w:ind w:left="432" w:hanging="432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862C84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62C84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62C84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62C84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62C84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u w:val="single"/>
    </w:rPr>
  </w:style>
  <w:style w:type="paragraph" w:styleId="Heading7">
    <w:name w:val="heading 7"/>
    <w:basedOn w:val="Normal"/>
    <w:next w:val="Normal"/>
    <w:qFormat/>
    <w:rsid w:val="00862C84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862C84"/>
    <w:pPr>
      <w:keepNext/>
      <w:tabs>
        <w:tab w:val="num" w:pos="1440"/>
      </w:tabs>
      <w:ind w:left="1440" w:hanging="1440"/>
      <w:outlineLvl w:val="7"/>
    </w:pPr>
    <w:rPr>
      <w:b/>
      <w:bCs/>
      <w:lang w:val="pl-PL"/>
    </w:rPr>
  </w:style>
  <w:style w:type="paragraph" w:styleId="Heading9">
    <w:name w:val="heading 9"/>
    <w:basedOn w:val="Normal"/>
    <w:next w:val="Normal"/>
    <w:qFormat/>
    <w:rsid w:val="00862C84"/>
    <w:pPr>
      <w:keepNext/>
      <w:tabs>
        <w:tab w:val="num" w:pos="1584"/>
      </w:tabs>
      <w:ind w:right="-4041"/>
      <w:outlineLvl w:val="8"/>
    </w:pPr>
    <w:rPr>
      <w:b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8z0">
    <w:name w:val="WW8Num8z0"/>
    <w:rsid w:val="00862C84"/>
    <w:rPr>
      <w:rFonts w:ascii="Times New Roman" w:hAnsi="Times New Roman"/>
      <w:b w:val="0"/>
      <w:i w:val="0"/>
      <w:sz w:val="16"/>
    </w:rPr>
  </w:style>
  <w:style w:type="character" w:customStyle="1" w:styleId="WW8Num9z0">
    <w:name w:val="WW8Num9z0"/>
    <w:rsid w:val="00862C84"/>
    <w:rPr>
      <w:sz w:val="20"/>
      <w:szCs w:val="20"/>
    </w:rPr>
  </w:style>
  <w:style w:type="character" w:customStyle="1" w:styleId="WW8Num10z0">
    <w:name w:val="WW8Num10z0"/>
    <w:rsid w:val="00862C84"/>
    <w:rPr>
      <w:rFonts w:ascii="Arial" w:hAnsi="Arial"/>
      <w:b w:val="0"/>
      <w:i w:val="0"/>
      <w:sz w:val="20"/>
      <w:szCs w:val="20"/>
    </w:rPr>
  </w:style>
  <w:style w:type="character" w:customStyle="1" w:styleId="WW8Num14z0">
    <w:name w:val="WW8Num14z0"/>
    <w:rsid w:val="00862C84"/>
    <w:rPr>
      <w:rFonts w:ascii="Times New Roman" w:hAnsi="Times New Roman"/>
      <w:b w:val="0"/>
      <w:i w:val="0"/>
      <w:sz w:val="16"/>
    </w:rPr>
  </w:style>
  <w:style w:type="character" w:styleId="Hyperlink">
    <w:name w:val="Hyperlink"/>
    <w:rsid w:val="00862C84"/>
    <w:rPr>
      <w:color w:val="0000FF"/>
      <w:u w:val="single"/>
    </w:rPr>
  </w:style>
  <w:style w:type="character" w:styleId="PageNumber">
    <w:name w:val="page number"/>
    <w:basedOn w:val="DefaultParagraphFont"/>
    <w:rsid w:val="00862C84"/>
  </w:style>
  <w:style w:type="character" w:customStyle="1" w:styleId="FootnoteCharacters">
    <w:name w:val="Footnote Characters"/>
    <w:rsid w:val="00862C84"/>
    <w:rPr>
      <w:vertAlign w:val="superscript"/>
    </w:rPr>
  </w:style>
  <w:style w:type="character" w:customStyle="1" w:styleId="Style10ptJustifiedChar">
    <w:name w:val="Style 10 pt Justified Char"/>
    <w:rsid w:val="00862C84"/>
    <w:rPr>
      <w:rFonts w:ascii="Arial" w:eastAsia="MS Mincho" w:hAnsi="Arial" w:cs="Arial"/>
      <w:iCs/>
      <w:lang w:val="en-GB" w:eastAsia="ar-SA" w:bidi="ar-SA"/>
    </w:rPr>
  </w:style>
  <w:style w:type="character" w:customStyle="1" w:styleId="CharChar">
    <w:name w:val="Char Char"/>
    <w:rsid w:val="00862C84"/>
    <w:rPr>
      <w:rFonts w:ascii="Courier New" w:eastAsia="BatangChe" w:hAnsi="Courier New"/>
      <w:sz w:val="24"/>
      <w:szCs w:val="24"/>
      <w:lang w:val="en-US"/>
    </w:rPr>
  </w:style>
  <w:style w:type="character" w:styleId="Strong">
    <w:name w:val="Strong"/>
    <w:uiPriority w:val="22"/>
    <w:qFormat/>
    <w:rsid w:val="00862C84"/>
    <w:rPr>
      <w:rFonts w:cs="Times New Roman"/>
      <w:b/>
      <w:bCs/>
    </w:rPr>
  </w:style>
  <w:style w:type="character" w:styleId="Emphasis">
    <w:name w:val="Emphasis"/>
    <w:qFormat/>
    <w:rsid w:val="00862C84"/>
    <w:rPr>
      <w:i/>
      <w:iCs/>
    </w:rPr>
  </w:style>
  <w:style w:type="character" w:customStyle="1" w:styleId="shorttext">
    <w:name w:val="short_text"/>
    <w:basedOn w:val="DefaultParagraphFont"/>
    <w:rsid w:val="00862C84"/>
  </w:style>
  <w:style w:type="character" w:customStyle="1" w:styleId="longtext">
    <w:name w:val="long_text"/>
    <w:basedOn w:val="DefaultParagraphFont"/>
    <w:rsid w:val="00862C84"/>
  </w:style>
  <w:style w:type="character" w:customStyle="1" w:styleId="apple-style-span">
    <w:name w:val="apple-style-span"/>
    <w:basedOn w:val="DefaultParagraphFont"/>
    <w:rsid w:val="00862C84"/>
  </w:style>
  <w:style w:type="character" w:customStyle="1" w:styleId="apple-converted-space">
    <w:name w:val="apple-converted-space"/>
    <w:basedOn w:val="DefaultParagraphFont"/>
    <w:rsid w:val="00862C84"/>
  </w:style>
  <w:style w:type="character" w:customStyle="1" w:styleId="hps">
    <w:name w:val="hps"/>
    <w:basedOn w:val="DefaultParagraphFont"/>
    <w:rsid w:val="00862C84"/>
  </w:style>
  <w:style w:type="paragraph" w:customStyle="1" w:styleId="Heading">
    <w:name w:val="Heading"/>
    <w:basedOn w:val="Normal"/>
    <w:next w:val="BodyText"/>
    <w:rsid w:val="00862C84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rsid w:val="00862C84"/>
    <w:pPr>
      <w:spacing w:after="120"/>
    </w:pPr>
    <w:rPr>
      <w:lang w:val="id-ID"/>
    </w:rPr>
  </w:style>
  <w:style w:type="paragraph" w:styleId="List">
    <w:name w:val="List"/>
    <w:basedOn w:val="Normal"/>
    <w:rsid w:val="00862C84"/>
    <w:pPr>
      <w:ind w:left="360" w:hanging="360"/>
      <w:jc w:val="center"/>
    </w:pPr>
    <w:rPr>
      <w:sz w:val="24"/>
      <w:szCs w:val="24"/>
    </w:rPr>
  </w:style>
  <w:style w:type="paragraph" w:styleId="Caption">
    <w:name w:val="caption"/>
    <w:basedOn w:val="Normal"/>
    <w:next w:val="Normal"/>
    <w:qFormat/>
    <w:rsid w:val="00862C84"/>
    <w:pPr>
      <w:spacing w:line="480" w:lineRule="auto"/>
      <w:jc w:val="center"/>
    </w:pPr>
    <w:rPr>
      <w:i/>
      <w:iCs/>
    </w:rPr>
  </w:style>
  <w:style w:type="paragraph" w:customStyle="1" w:styleId="Index">
    <w:name w:val="Index"/>
    <w:basedOn w:val="Normal"/>
    <w:rsid w:val="00862C84"/>
    <w:pPr>
      <w:suppressLineNumbers/>
    </w:pPr>
  </w:style>
  <w:style w:type="paragraph" w:styleId="Header">
    <w:name w:val="header"/>
    <w:basedOn w:val="Normal"/>
    <w:link w:val="HeaderChar"/>
    <w:rsid w:val="00862C8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62C8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sid w:val="00862C84"/>
    <w:rPr>
      <w:rFonts w:ascii="Tahoma" w:hAnsi="Tahoma"/>
      <w:sz w:val="16"/>
      <w:szCs w:val="16"/>
    </w:rPr>
  </w:style>
  <w:style w:type="paragraph" w:styleId="BodyTextIndent">
    <w:name w:val="Body Text Indent"/>
    <w:basedOn w:val="Normal"/>
    <w:rsid w:val="00862C84"/>
    <w:pPr>
      <w:spacing w:line="360" w:lineRule="auto"/>
      <w:ind w:left="456" w:firstLine="984"/>
      <w:jc w:val="both"/>
    </w:pPr>
    <w:rPr>
      <w:lang w:val="id-ID"/>
    </w:rPr>
  </w:style>
  <w:style w:type="paragraph" w:styleId="BodyTextIndent2">
    <w:name w:val="Body Text Indent 2"/>
    <w:basedOn w:val="Normal"/>
    <w:rsid w:val="00862C84"/>
    <w:pPr>
      <w:spacing w:after="120" w:line="480" w:lineRule="auto"/>
      <w:ind w:left="360"/>
    </w:pPr>
  </w:style>
  <w:style w:type="paragraph" w:styleId="FootnoteText">
    <w:name w:val="footnote text"/>
    <w:basedOn w:val="Normal"/>
    <w:rsid w:val="00862C84"/>
    <w:rPr>
      <w:rFonts w:cs="Traditional Arabic"/>
    </w:rPr>
  </w:style>
  <w:style w:type="paragraph" w:customStyle="1" w:styleId="Judulbab">
    <w:name w:val="Judul bab"/>
    <w:basedOn w:val="Normal"/>
    <w:rsid w:val="00862C84"/>
    <w:pPr>
      <w:spacing w:line="475" w:lineRule="atLeast"/>
      <w:jc w:val="center"/>
    </w:pPr>
    <w:rPr>
      <w:b/>
      <w:sz w:val="32"/>
    </w:rPr>
  </w:style>
  <w:style w:type="paragraph" w:customStyle="1" w:styleId="IsiBabforKomputek">
    <w:name w:val="Isi Bab for Komputek"/>
    <w:basedOn w:val="Normal"/>
    <w:rsid w:val="00862C84"/>
    <w:pPr>
      <w:ind w:firstLine="720"/>
      <w:jc w:val="both"/>
    </w:pPr>
  </w:style>
  <w:style w:type="paragraph" w:customStyle="1" w:styleId="tole">
    <w:name w:val="tole"/>
    <w:basedOn w:val="Normal"/>
    <w:rsid w:val="00862C84"/>
    <w:pPr>
      <w:jc w:val="center"/>
    </w:pPr>
    <w:rPr>
      <w:b/>
      <w:bCs/>
      <w:sz w:val="28"/>
      <w:szCs w:val="28"/>
    </w:rPr>
  </w:style>
  <w:style w:type="paragraph" w:customStyle="1" w:styleId="tolesBold">
    <w:name w:val="toles + Bold"/>
    <w:basedOn w:val="Normal"/>
    <w:rsid w:val="00862C84"/>
    <w:pPr>
      <w:jc w:val="center"/>
    </w:pPr>
    <w:rPr>
      <w:i/>
      <w:iCs/>
      <w:sz w:val="24"/>
      <w:szCs w:val="24"/>
    </w:rPr>
  </w:style>
  <w:style w:type="paragraph" w:customStyle="1" w:styleId="toleLinespacingsingle">
    <w:name w:val="tole + Line spacing:  single"/>
    <w:basedOn w:val="Normal"/>
    <w:rsid w:val="00862C84"/>
    <w:pPr>
      <w:jc w:val="both"/>
    </w:pPr>
    <w:rPr>
      <w:sz w:val="24"/>
      <w:szCs w:val="24"/>
    </w:rPr>
  </w:style>
  <w:style w:type="paragraph" w:customStyle="1" w:styleId="bunga">
    <w:name w:val="bunga"/>
    <w:basedOn w:val="Normal"/>
    <w:rsid w:val="00862C84"/>
    <w:pPr>
      <w:jc w:val="both"/>
    </w:pPr>
    <w:rPr>
      <w:rFonts w:ascii="Arial" w:hAnsi="Arial" w:cs="Arial"/>
      <w:szCs w:val="24"/>
    </w:rPr>
  </w:style>
  <w:style w:type="paragraph" w:customStyle="1" w:styleId="bunga2">
    <w:name w:val="bunga2"/>
    <w:basedOn w:val="Normal"/>
    <w:rsid w:val="00862C84"/>
    <w:pPr>
      <w:jc w:val="both"/>
    </w:pPr>
    <w:rPr>
      <w:rFonts w:ascii="Arial" w:hAnsi="Arial" w:cs="Arial"/>
      <w:b/>
      <w:bCs/>
      <w:szCs w:val="24"/>
    </w:rPr>
  </w:style>
  <w:style w:type="paragraph" w:customStyle="1" w:styleId="DiQi">
    <w:name w:val="DiQi"/>
    <w:basedOn w:val="Normal"/>
    <w:rsid w:val="00862C84"/>
    <w:pPr>
      <w:spacing w:line="360" w:lineRule="auto"/>
      <w:jc w:val="both"/>
    </w:pPr>
    <w:rPr>
      <w:sz w:val="24"/>
      <w:szCs w:val="24"/>
    </w:rPr>
  </w:style>
  <w:style w:type="paragraph" w:customStyle="1" w:styleId="tole3">
    <w:name w:val="tole3"/>
    <w:basedOn w:val="DiQi"/>
    <w:rsid w:val="00862C84"/>
    <w:pPr>
      <w:spacing w:line="240" w:lineRule="auto"/>
    </w:pPr>
    <w:rPr>
      <w:rFonts w:ascii="Arial" w:hAnsi="Arial" w:cs="Arial"/>
      <w:b/>
      <w:bCs/>
      <w:sz w:val="20"/>
    </w:rPr>
  </w:style>
  <w:style w:type="paragraph" w:customStyle="1" w:styleId="yange">
    <w:name w:val="yange"/>
    <w:basedOn w:val="DiQi"/>
    <w:rsid w:val="00862C84"/>
    <w:pPr>
      <w:spacing w:line="240" w:lineRule="auto"/>
      <w:ind w:left="360"/>
    </w:pPr>
    <w:rPr>
      <w:rFonts w:ascii="Arial" w:hAnsi="Arial" w:cs="Arial"/>
      <w:sz w:val="20"/>
    </w:rPr>
  </w:style>
  <w:style w:type="paragraph" w:customStyle="1" w:styleId="yange2">
    <w:name w:val="yange2"/>
    <w:basedOn w:val="DiQi"/>
    <w:rsid w:val="00862C84"/>
    <w:pPr>
      <w:tabs>
        <w:tab w:val="num" w:pos="360"/>
      </w:tabs>
      <w:spacing w:line="240" w:lineRule="auto"/>
      <w:ind w:left="360" w:hanging="360"/>
    </w:pPr>
    <w:rPr>
      <w:rFonts w:ascii="Arial" w:hAnsi="Arial" w:cs="Arial"/>
      <w:sz w:val="20"/>
    </w:rPr>
  </w:style>
  <w:style w:type="paragraph" w:customStyle="1" w:styleId="JossTole">
    <w:name w:val="JossTole"/>
    <w:basedOn w:val="DiQi"/>
    <w:rsid w:val="00862C84"/>
    <w:pPr>
      <w:spacing w:line="240" w:lineRule="auto"/>
      <w:ind w:firstLine="709"/>
    </w:pPr>
    <w:rPr>
      <w:rFonts w:ascii="Arial" w:hAnsi="Arial" w:cs="Arial"/>
      <w:sz w:val="20"/>
    </w:rPr>
  </w:style>
  <w:style w:type="paragraph" w:styleId="BodyTextIndent3">
    <w:name w:val="Body Text Indent 3"/>
    <w:basedOn w:val="Normal"/>
    <w:rsid w:val="00862C84"/>
    <w:pPr>
      <w:spacing w:after="120"/>
      <w:ind w:left="360"/>
    </w:pPr>
    <w:rPr>
      <w:sz w:val="16"/>
      <w:szCs w:val="16"/>
    </w:rPr>
  </w:style>
  <w:style w:type="paragraph" w:customStyle="1" w:styleId="Body0">
    <w:name w:val="Body 0"/>
    <w:basedOn w:val="Normal"/>
    <w:rsid w:val="00862C84"/>
    <w:pPr>
      <w:spacing w:line="360" w:lineRule="atLeast"/>
      <w:jc w:val="both"/>
    </w:pPr>
    <w:rPr>
      <w:rFonts w:ascii="Palatino" w:hAnsi="Palatino"/>
      <w:sz w:val="24"/>
      <w:szCs w:val="24"/>
    </w:rPr>
  </w:style>
  <w:style w:type="paragraph" w:styleId="BodyText2">
    <w:name w:val="Body Text 2"/>
    <w:basedOn w:val="Normal"/>
    <w:rsid w:val="00862C84"/>
    <w:pPr>
      <w:spacing w:after="120" w:line="480" w:lineRule="auto"/>
    </w:pPr>
  </w:style>
  <w:style w:type="paragraph" w:styleId="Title">
    <w:name w:val="Title"/>
    <w:basedOn w:val="Normal"/>
    <w:next w:val="Subtitle"/>
    <w:qFormat/>
    <w:rsid w:val="00862C84"/>
    <w:pPr>
      <w:jc w:val="center"/>
    </w:pPr>
    <w:rPr>
      <w:b/>
      <w:bCs/>
      <w:sz w:val="28"/>
      <w:szCs w:val="24"/>
      <w:lang w:val="id-ID"/>
    </w:rPr>
  </w:style>
  <w:style w:type="paragraph" w:styleId="Subtitle">
    <w:name w:val="Subtitle"/>
    <w:basedOn w:val="Normal"/>
    <w:next w:val="BodyText"/>
    <w:qFormat/>
    <w:rsid w:val="00862C84"/>
    <w:pPr>
      <w:jc w:val="center"/>
    </w:pPr>
    <w:rPr>
      <w:b/>
      <w:bCs/>
      <w:sz w:val="32"/>
      <w:szCs w:val="32"/>
      <w:lang w:val="en-GB"/>
    </w:rPr>
  </w:style>
  <w:style w:type="paragraph" w:customStyle="1" w:styleId="AutoBiography">
    <w:name w:val="AutoBiography"/>
    <w:basedOn w:val="Normal"/>
    <w:rsid w:val="00862C84"/>
    <w:pPr>
      <w:jc w:val="both"/>
    </w:pPr>
    <w:rPr>
      <w:rFonts w:eastAsia="MS Mincho" w:cs="Angsana New"/>
      <w:sz w:val="18"/>
      <w:szCs w:val="18"/>
      <w:lang w:eastAsia="th-TH" w:bidi="th-TH"/>
    </w:rPr>
  </w:style>
  <w:style w:type="paragraph" w:customStyle="1" w:styleId="WW-Default">
    <w:name w:val="WW-Default"/>
    <w:rsid w:val="00862C84"/>
    <w:pPr>
      <w:widowControl w:val="0"/>
      <w:suppressAutoHyphens/>
      <w:autoSpaceDE w:val="0"/>
    </w:pPr>
    <w:rPr>
      <w:rFonts w:eastAsia="Arial" w:cs="Angsana New"/>
      <w:color w:val="000000"/>
      <w:sz w:val="24"/>
      <w:szCs w:val="24"/>
      <w:lang w:val="en-US" w:eastAsia="ar-SA"/>
    </w:rPr>
  </w:style>
  <w:style w:type="paragraph" w:customStyle="1" w:styleId="SectionTitle">
    <w:name w:val="Section Title"/>
    <w:basedOn w:val="Normal"/>
    <w:rsid w:val="00862C84"/>
    <w:pPr>
      <w:snapToGrid w:val="0"/>
      <w:jc w:val="both"/>
    </w:pPr>
    <w:rPr>
      <w:rFonts w:eastAsia="MS Mincho" w:cs="Angsana New"/>
      <w:lang w:val="en-GB" w:eastAsia="th-TH" w:bidi="th-TH"/>
    </w:rPr>
  </w:style>
  <w:style w:type="paragraph" w:customStyle="1" w:styleId="Style10ptJustified">
    <w:name w:val="Style 10 pt Justified"/>
    <w:basedOn w:val="Normal"/>
    <w:rsid w:val="00862C84"/>
    <w:pPr>
      <w:snapToGrid w:val="0"/>
      <w:ind w:firstLine="720"/>
      <w:jc w:val="both"/>
    </w:pPr>
    <w:rPr>
      <w:rFonts w:ascii="Arial" w:eastAsia="MS Mincho" w:hAnsi="Arial" w:cs="Arial"/>
      <w:iCs/>
      <w:lang w:val="en-GB"/>
    </w:rPr>
  </w:style>
  <w:style w:type="paragraph" w:customStyle="1" w:styleId="paperbody">
    <w:name w:val="paper body"/>
    <w:basedOn w:val="Normal"/>
    <w:rsid w:val="00862C84"/>
    <w:pPr>
      <w:jc w:val="both"/>
    </w:pPr>
    <w:rPr>
      <w:sz w:val="24"/>
      <w:szCs w:val="24"/>
      <w:lang w:val="en-AU"/>
    </w:rPr>
  </w:style>
  <w:style w:type="paragraph" w:styleId="PlainText">
    <w:name w:val="Plain Text"/>
    <w:basedOn w:val="Normal"/>
    <w:rsid w:val="00862C84"/>
    <w:rPr>
      <w:rFonts w:ascii="Courier New" w:eastAsia="BatangChe" w:hAnsi="Courier New"/>
      <w:sz w:val="24"/>
      <w:szCs w:val="24"/>
    </w:rPr>
  </w:style>
  <w:style w:type="paragraph" w:customStyle="1" w:styleId="Body">
    <w:name w:val="Body"/>
    <w:basedOn w:val="Normal"/>
    <w:rsid w:val="00862C84"/>
    <w:pPr>
      <w:widowControl w:val="0"/>
      <w:autoSpaceDE w:val="0"/>
      <w:ind w:firstLine="340"/>
      <w:jc w:val="both"/>
      <w:textAlignment w:val="baseline"/>
    </w:pPr>
    <w:rPr>
      <w:rFonts w:eastAsia="BatangChe"/>
    </w:rPr>
  </w:style>
  <w:style w:type="paragraph" w:customStyle="1" w:styleId="Reference">
    <w:name w:val="Reference"/>
    <w:basedOn w:val="Normal"/>
    <w:rsid w:val="00862C84"/>
    <w:pPr>
      <w:widowControl w:val="0"/>
      <w:tabs>
        <w:tab w:val="num" w:pos="283"/>
      </w:tabs>
      <w:autoSpaceDE w:val="0"/>
      <w:spacing w:before="60" w:after="60"/>
      <w:ind w:left="288" w:hanging="288"/>
      <w:jc w:val="both"/>
      <w:textAlignment w:val="baseline"/>
    </w:pPr>
    <w:rPr>
      <w:rFonts w:eastAsia="BatangChe"/>
    </w:rPr>
  </w:style>
  <w:style w:type="paragraph" w:customStyle="1" w:styleId="Demenko">
    <w:name w:val="Demenko"/>
    <w:basedOn w:val="Normal"/>
    <w:rsid w:val="00862C84"/>
    <w:pPr>
      <w:widowControl w:val="0"/>
      <w:tabs>
        <w:tab w:val="left" w:pos="567"/>
        <w:tab w:val="center" w:pos="4820"/>
        <w:tab w:val="right" w:pos="9639"/>
      </w:tabs>
      <w:spacing w:after="113" w:line="360" w:lineRule="auto"/>
      <w:jc w:val="both"/>
    </w:pPr>
    <w:rPr>
      <w:sz w:val="22"/>
      <w:szCs w:val="22"/>
      <w:lang w:val="en-GB"/>
    </w:rPr>
  </w:style>
  <w:style w:type="paragraph" w:customStyle="1" w:styleId="Text">
    <w:name w:val="Text"/>
    <w:basedOn w:val="Normal"/>
    <w:rsid w:val="00862C84"/>
    <w:pPr>
      <w:widowControl w:val="0"/>
      <w:autoSpaceDE w:val="0"/>
      <w:spacing w:line="252" w:lineRule="auto"/>
      <w:ind w:firstLine="202"/>
      <w:jc w:val="both"/>
    </w:pPr>
    <w:rPr>
      <w:rFonts w:eastAsia="Batang"/>
    </w:rPr>
  </w:style>
  <w:style w:type="paragraph" w:customStyle="1" w:styleId="Equation">
    <w:name w:val="Equation"/>
    <w:basedOn w:val="Normal"/>
    <w:next w:val="Normal"/>
    <w:rsid w:val="00862C84"/>
    <w:pPr>
      <w:widowControl w:val="0"/>
      <w:tabs>
        <w:tab w:val="right" w:pos="5040"/>
      </w:tabs>
      <w:autoSpaceDE w:val="0"/>
      <w:spacing w:line="252" w:lineRule="auto"/>
      <w:jc w:val="both"/>
    </w:pPr>
    <w:rPr>
      <w:rFonts w:eastAsia="Batang"/>
    </w:rPr>
  </w:style>
  <w:style w:type="paragraph" w:customStyle="1" w:styleId="TableTitle">
    <w:name w:val="Table Title"/>
    <w:basedOn w:val="Normal"/>
    <w:rsid w:val="00862C84"/>
    <w:pPr>
      <w:jc w:val="center"/>
    </w:pPr>
    <w:rPr>
      <w:smallCaps/>
      <w:sz w:val="16"/>
      <w:szCs w:val="16"/>
    </w:rPr>
  </w:style>
  <w:style w:type="paragraph" w:customStyle="1" w:styleId="Sub-titles">
    <w:name w:val="Sub-titles"/>
    <w:basedOn w:val="Normal"/>
    <w:rsid w:val="00862C84"/>
    <w:pPr>
      <w:jc w:val="both"/>
    </w:pPr>
    <w:rPr>
      <w:b/>
      <w:bCs/>
      <w:color w:val="000000"/>
      <w:sz w:val="24"/>
      <w:szCs w:val="24"/>
      <w:lang w:val="pt-PT"/>
    </w:rPr>
  </w:style>
  <w:style w:type="paragraph" w:customStyle="1" w:styleId="text0">
    <w:name w:val="text"/>
    <w:basedOn w:val="Normal"/>
    <w:rsid w:val="00862C84"/>
    <w:pPr>
      <w:ind w:firstLine="227"/>
      <w:jc w:val="both"/>
    </w:pPr>
  </w:style>
  <w:style w:type="paragraph" w:customStyle="1" w:styleId="tables">
    <w:name w:val="tables"/>
    <w:basedOn w:val="Normal"/>
    <w:rsid w:val="00862C84"/>
    <w:pPr>
      <w:jc w:val="both"/>
    </w:pPr>
    <w:rPr>
      <w:sz w:val="18"/>
      <w:szCs w:val="18"/>
    </w:rPr>
  </w:style>
  <w:style w:type="paragraph" w:styleId="NormalWeb">
    <w:name w:val="Normal (Web)"/>
    <w:basedOn w:val="Normal"/>
    <w:rsid w:val="00862C84"/>
    <w:pPr>
      <w:spacing w:before="280" w:after="280"/>
    </w:pPr>
    <w:rPr>
      <w:sz w:val="24"/>
      <w:szCs w:val="24"/>
    </w:rPr>
  </w:style>
  <w:style w:type="paragraph" w:customStyle="1" w:styleId="Abstract">
    <w:name w:val="Abstract"/>
    <w:rsid w:val="00862C84"/>
    <w:pPr>
      <w:suppressAutoHyphens/>
      <w:spacing w:after="200"/>
      <w:jc w:val="both"/>
    </w:pPr>
    <w:rPr>
      <w:rFonts w:eastAsia="SimSun"/>
      <w:b/>
      <w:sz w:val="18"/>
      <w:lang w:val="en-US" w:eastAsia="ar-SA"/>
    </w:rPr>
  </w:style>
  <w:style w:type="paragraph" w:customStyle="1" w:styleId="Affiliation">
    <w:name w:val="Affiliation"/>
    <w:rsid w:val="00862C84"/>
    <w:pPr>
      <w:suppressAutoHyphens/>
      <w:jc w:val="center"/>
    </w:pPr>
    <w:rPr>
      <w:rFonts w:eastAsia="SimSun"/>
      <w:lang w:val="en-US" w:eastAsia="ar-SA"/>
    </w:rPr>
  </w:style>
  <w:style w:type="paragraph" w:customStyle="1" w:styleId="equation0">
    <w:name w:val="equation"/>
    <w:basedOn w:val="Normal"/>
    <w:rsid w:val="00862C84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eastAsia="SimSun"/>
    </w:rPr>
  </w:style>
  <w:style w:type="paragraph" w:customStyle="1" w:styleId="figurecaption">
    <w:name w:val="figure caption"/>
    <w:rsid w:val="00862C84"/>
    <w:pPr>
      <w:suppressAutoHyphens/>
      <w:spacing w:before="80" w:after="200"/>
      <w:jc w:val="center"/>
    </w:pPr>
    <w:rPr>
      <w:rFonts w:eastAsia="SimSun"/>
      <w:sz w:val="16"/>
      <w:lang w:val="en-US" w:eastAsia="ar-SA"/>
    </w:rPr>
  </w:style>
  <w:style w:type="paragraph" w:customStyle="1" w:styleId="papertitle">
    <w:name w:val="paper title"/>
    <w:rsid w:val="00862C84"/>
    <w:pPr>
      <w:suppressAutoHyphens/>
      <w:spacing w:after="120"/>
      <w:jc w:val="center"/>
    </w:pPr>
    <w:rPr>
      <w:rFonts w:eastAsia="SimSun"/>
      <w:sz w:val="48"/>
      <w:lang w:val="en-US" w:eastAsia="ar-SA"/>
    </w:rPr>
  </w:style>
  <w:style w:type="paragraph" w:customStyle="1" w:styleId="references0">
    <w:name w:val="references"/>
    <w:rsid w:val="00862C84"/>
    <w:pPr>
      <w:tabs>
        <w:tab w:val="num" w:pos="360"/>
      </w:tabs>
      <w:suppressAutoHyphens/>
      <w:spacing w:after="40" w:line="180" w:lineRule="exact"/>
      <w:ind w:left="360" w:hanging="360"/>
      <w:jc w:val="both"/>
    </w:pPr>
    <w:rPr>
      <w:rFonts w:eastAsia="SimSun"/>
      <w:sz w:val="16"/>
      <w:lang w:val="en-US" w:eastAsia="ar-SA"/>
    </w:rPr>
  </w:style>
  <w:style w:type="paragraph" w:customStyle="1" w:styleId="tablecolsubhead">
    <w:name w:val="table col subhead"/>
    <w:basedOn w:val="Normal"/>
    <w:rsid w:val="00862C84"/>
    <w:pPr>
      <w:jc w:val="center"/>
    </w:pPr>
    <w:rPr>
      <w:rFonts w:eastAsia="SimSun"/>
      <w:b/>
      <w:i/>
      <w:sz w:val="15"/>
    </w:rPr>
  </w:style>
  <w:style w:type="paragraph" w:customStyle="1" w:styleId="tablecopy">
    <w:name w:val="table copy"/>
    <w:rsid w:val="00862C84"/>
    <w:pPr>
      <w:suppressAutoHyphens/>
      <w:jc w:val="both"/>
    </w:pPr>
    <w:rPr>
      <w:rFonts w:eastAsia="SimSun"/>
      <w:sz w:val="16"/>
      <w:lang w:val="en-US" w:eastAsia="ar-SA"/>
    </w:rPr>
  </w:style>
  <w:style w:type="paragraph" w:customStyle="1" w:styleId="tablehead">
    <w:name w:val="table head"/>
    <w:rsid w:val="00862C84"/>
    <w:pPr>
      <w:tabs>
        <w:tab w:val="num" w:pos="1080"/>
      </w:tabs>
      <w:suppressAutoHyphens/>
      <w:spacing w:before="240" w:after="120" w:line="216" w:lineRule="auto"/>
      <w:jc w:val="center"/>
    </w:pPr>
    <w:rPr>
      <w:rFonts w:eastAsia="SimSun"/>
      <w:smallCaps/>
      <w:sz w:val="16"/>
      <w:lang w:val="en-US" w:eastAsia="ar-SA"/>
    </w:rPr>
  </w:style>
  <w:style w:type="paragraph" w:styleId="HTMLPreformatted">
    <w:name w:val="HTML Preformatted"/>
    <w:basedOn w:val="Normal"/>
    <w:rsid w:val="00862C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ListParagraph">
    <w:name w:val="List Paragraph"/>
    <w:basedOn w:val="Normal"/>
    <w:qFormat/>
    <w:rsid w:val="00862C84"/>
    <w:pPr>
      <w:spacing w:after="200" w:line="276" w:lineRule="auto"/>
      <w:ind w:left="720"/>
    </w:pPr>
    <w:rPr>
      <w:rFonts w:ascii="Calibri" w:hAnsi="Calibri"/>
      <w:sz w:val="22"/>
      <w:szCs w:val="22"/>
      <w:lang w:val="en-GB"/>
    </w:rPr>
  </w:style>
  <w:style w:type="paragraph" w:styleId="NoSpacing">
    <w:name w:val="No Spacing"/>
    <w:qFormat/>
    <w:rsid w:val="00862C84"/>
    <w:pPr>
      <w:suppressAutoHyphens/>
    </w:pPr>
    <w:rPr>
      <w:rFonts w:ascii="Calibri" w:eastAsia="Calibri" w:hAnsi="Calibri"/>
      <w:sz w:val="22"/>
      <w:szCs w:val="22"/>
      <w:lang w:val="en-US" w:eastAsia="ar-SA"/>
    </w:rPr>
  </w:style>
  <w:style w:type="paragraph" w:customStyle="1" w:styleId="TableContents">
    <w:name w:val="Table Contents"/>
    <w:basedOn w:val="Normal"/>
    <w:rsid w:val="00862C84"/>
    <w:pPr>
      <w:suppressLineNumbers/>
    </w:pPr>
  </w:style>
  <w:style w:type="paragraph" w:customStyle="1" w:styleId="TableHeading">
    <w:name w:val="Table Heading"/>
    <w:basedOn w:val="TableContents"/>
    <w:rsid w:val="00862C84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862C84"/>
  </w:style>
  <w:style w:type="character" w:customStyle="1" w:styleId="HeaderChar">
    <w:name w:val="Header Char"/>
    <w:link w:val="Header"/>
    <w:rsid w:val="00155918"/>
    <w:rPr>
      <w:lang w:eastAsia="ar-SA"/>
    </w:rPr>
  </w:style>
  <w:style w:type="character" w:customStyle="1" w:styleId="FooterChar">
    <w:name w:val="Footer Char"/>
    <w:link w:val="Footer"/>
    <w:uiPriority w:val="99"/>
    <w:rsid w:val="00155918"/>
    <w:rPr>
      <w:lang w:eastAsia="ar-SA"/>
    </w:rPr>
  </w:style>
  <w:style w:type="table" w:styleId="TableGrid">
    <w:name w:val="Table Grid"/>
    <w:basedOn w:val="TableNormal"/>
    <w:uiPriority w:val="59"/>
    <w:rsid w:val="00427D6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ECCisFigCaption">
    <w:name w:val="EECCis_Fig_Caption"/>
    <w:basedOn w:val="figurecaption"/>
    <w:qFormat/>
    <w:rsid w:val="00427D6A"/>
    <w:pPr>
      <w:suppressAutoHyphens w:val="0"/>
      <w:autoSpaceDE w:val="0"/>
      <w:autoSpaceDN w:val="0"/>
      <w:spacing w:before="0" w:after="0"/>
    </w:pPr>
    <w:rPr>
      <w:rFonts w:eastAsia="MS Mincho"/>
      <w:szCs w:val="16"/>
      <w:lang w:val="en-GB" w:eastAsia="en-US"/>
    </w:rPr>
  </w:style>
  <w:style w:type="paragraph" w:customStyle="1" w:styleId="References">
    <w:name w:val="References"/>
    <w:basedOn w:val="Normal"/>
    <w:rsid w:val="00427D6A"/>
    <w:pPr>
      <w:numPr>
        <w:numId w:val="17"/>
      </w:numPr>
      <w:suppressAutoHyphens w:val="0"/>
      <w:autoSpaceDE w:val="0"/>
      <w:autoSpaceDN w:val="0"/>
      <w:jc w:val="both"/>
    </w:pPr>
    <w:rPr>
      <w:rFonts w:eastAsia="MS Mincho"/>
      <w:sz w:val="16"/>
      <w:szCs w:val="16"/>
      <w:lang w:eastAsia="en-US"/>
    </w:rPr>
  </w:style>
  <w:style w:type="paragraph" w:customStyle="1" w:styleId="ReferenceHead">
    <w:name w:val="Reference Head"/>
    <w:basedOn w:val="Heading1"/>
    <w:rsid w:val="00427D6A"/>
    <w:pPr>
      <w:tabs>
        <w:tab w:val="clear" w:pos="432"/>
      </w:tabs>
      <w:suppressAutoHyphens w:val="0"/>
      <w:autoSpaceDE w:val="0"/>
      <w:autoSpaceDN w:val="0"/>
      <w:spacing w:before="240" w:after="80" w:line="240" w:lineRule="auto"/>
      <w:ind w:left="0" w:firstLine="0"/>
    </w:pPr>
    <w:rPr>
      <w:rFonts w:eastAsia="MS Mincho"/>
      <w:b w:val="0"/>
      <w:bCs w:val="0"/>
      <w:smallCaps/>
      <w:kern w:val="2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41C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Sebuah Kajian Pustaka:</vt:lpstr>
    </vt:vector>
  </TitlesOfParts>
  <Company/>
  <LinksUpToDate>false</LinksUpToDate>
  <CharactersWithSpaces>9143</CharactersWithSpaces>
  <SharedDoc>false</SharedDoc>
  <HLinks>
    <vt:vector size="12" baseType="variant"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http://sntiki.uin-suska.ac.id/</vt:lpwstr>
      </vt:variant>
      <vt:variant>
        <vt:lpwstr/>
      </vt:variant>
      <vt:variant>
        <vt:i4>2621493</vt:i4>
      </vt:variant>
      <vt:variant>
        <vt:i4>0</vt:i4>
      </vt:variant>
      <vt:variant>
        <vt:i4>0</vt:i4>
      </vt:variant>
      <vt:variant>
        <vt:i4>5</vt:i4>
      </vt:variant>
      <vt:variant>
        <vt:lpwstr>http://www.telkomnika.ee.uad.ac.id/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Sebuah Kajian Pustaka:</dc:title>
  <dc:creator>cairo</dc:creator>
  <cp:lastModifiedBy>Lenovo</cp:lastModifiedBy>
  <cp:revision>4</cp:revision>
  <cp:lastPrinted>2016-11-05T04:08:00Z</cp:lastPrinted>
  <dcterms:created xsi:type="dcterms:W3CDTF">2016-11-05T03:42:00Z</dcterms:created>
  <dcterms:modified xsi:type="dcterms:W3CDTF">2016-11-05T04:08:00Z</dcterms:modified>
</cp:coreProperties>
</file>