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6508E43" w14:textId="27879F0C" w:rsidR="00862C84" w:rsidRPr="00CB0E76" w:rsidRDefault="0074076D">
      <w:pPr>
        <w:pStyle w:val="Judul"/>
        <w:rPr>
          <w:rFonts w:ascii="Arial" w:hAnsi="Arial" w:cs="Arial"/>
          <w:sz w:val="32"/>
          <w:szCs w:val="32"/>
          <w:lang w:val="en-US"/>
        </w:rPr>
      </w:pPr>
      <w:r>
        <w:rPr>
          <w:rFonts w:ascii="Arial" w:hAnsi="Arial" w:cs="Arial"/>
          <w:sz w:val="32"/>
          <w:szCs w:val="32"/>
          <w:lang w:val="en-US"/>
        </w:rPr>
        <w:t xml:space="preserve">Analisis Kekuatan Tarik Komposit Serat Bambu Apus Dengan Matriks Epoksi Variasi Fraksi Volume untuk Material Peredam Suara Ringan </w:t>
      </w:r>
    </w:p>
    <w:p w14:paraId="217EBE3D" w14:textId="7FA11F1D" w:rsidR="009D6B9C" w:rsidRPr="00B36F8C" w:rsidRDefault="009D6B9C" w:rsidP="009D6B9C">
      <w:pPr>
        <w:pStyle w:val="ICTSAuthorIdentity"/>
      </w:pPr>
    </w:p>
    <w:p w14:paraId="6333888E" w14:textId="77777777" w:rsidR="00B36F8C" w:rsidRPr="00B36F8C" w:rsidRDefault="00B36F8C" w:rsidP="009D6B9C">
      <w:pPr>
        <w:pStyle w:val="ICTSAuthorIdentity"/>
      </w:pPr>
    </w:p>
    <w:p w14:paraId="3C984F33" w14:textId="4EF176EF" w:rsidR="00862C84" w:rsidRPr="00B36F8C" w:rsidRDefault="001F6EBF">
      <w:pPr>
        <w:jc w:val="center"/>
        <w:rPr>
          <w:rFonts w:ascii="Arial" w:hAnsi="Arial" w:cs="Arial"/>
          <w:b/>
          <w:bCs/>
          <w:lang w:val="id-ID"/>
        </w:rPr>
      </w:pPr>
      <w:r w:rsidRPr="001F6EBF">
        <w:rPr>
          <w:rFonts w:ascii="Arial" w:hAnsi="Arial" w:cs="Arial"/>
          <w:b/>
          <w:spacing w:val="-7"/>
        </w:rPr>
        <w:t>Tamam Fadlurahman</w:t>
      </w:r>
      <w:r w:rsidR="00B36F8C" w:rsidRPr="00B36F8C">
        <w:rPr>
          <w:rFonts w:ascii="Arial" w:hAnsi="Arial" w:cs="Arial"/>
          <w:b/>
          <w:bCs/>
        </w:rPr>
        <w:t>*</w:t>
      </w:r>
      <w:r w:rsidR="00155918" w:rsidRPr="00B36F8C">
        <w:rPr>
          <w:rFonts w:ascii="Arial" w:hAnsi="Arial" w:cs="Arial"/>
          <w:b/>
          <w:bCs/>
          <w:vertAlign w:val="superscript"/>
        </w:rPr>
        <w:t>1</w:t>
      </w:r>
      <w:r w:rsidR="00AB4A42" w:rsidRPr="00B36F8C">
        <w:rPr>
          <w:rFonts w:ascii="Arial" w:hAnsi="Arial" w:cs="Arial"/>
          <w:b/>
          <w:bCs/>
          <w:lang w:val="id-ID"/>
        </w:rPr>
        <w:t xml:space="preserve">, </w:t>
      </w:r>
      <w:r>
        <w:rPr>
          <w:rFonts w:ascii="Arial" w:hAnsi="Arial" w:cs="Arial"/>
          <w:b/>
          <w:bCs/>
        </w:rPr>
        <w:t>Fahrudin</w:t>
      </w:r>
      <w:r w:rsidR="00155918" w:rsidRPr="00B36F8C">
        <w:rPr>
          <w:rFonts w:ascii="Arial" w:hAnsi="Arial" w:cs="Arial"/>
          <w:b/>
          <w:bCs/>
          <w:vertAlign w:val="superscript"/>
        </w:rPr>
        <w:t>2</w:t>
      </w:r>
      <w:r w:rsidR="00AB4A42" w:rsidRPr="00B36F8C">
        <w:rPr>
          <w:rFonts w:ascii="Arial" w:hAnsi="Arial" w:cs="Arial"/>
          <w:b/>
          <w:bCs/>
          <w:lang w:val="id-ID"/>
        </w:rPr>
        <w:t xml:space="preserve">, </w:t>
      </w:r>
      <w:r>
        <w:rPr>
          <w:rFonts w:ascii="Arial" w:hAnsi="Arial" w:cs="Arial"/>
          <w:b/>
          <w:bCs/>
        </w:rPr>
        <w:t>Budhi Martana</w:t>
      </w:r>
      <w:r w:rsidR="00155918" w:rsidRPr="00B36F8C">
        <w:rPr>
          <w:rFonts w:ascii="Arial" w:hAnsi="Arial" w:cs="Arial"/>
          <w:b/>
          <w:bCs/>
          <w:vertAlign w:val="superscript"/>
        </w:rPr>
        <w:t>3</w:t>
      </w:r>
      <w:r>
        <w:rPr>
          <w:rFonts w:ascii="Arial" w:hAnsi="Arial" w:cs="Arial"/>
          <w:sz w:val="18"/>
          <w:szCs w:val="18"/>
        </w:rPr>
        <w:t xml:space="preserve">, </w:t>
      </w:r>
      <w:r>
        <w:rPr>
          <w:rFonts w:ascii="Arial" w:hAnsi="Arial" w:cs="Arial"/>
          <w:b/>
          <w:bCs/>
        </w:rPr>
        <w:t>Nur cholis</w:t>
      </w:r>
      <w:r>
        <w:rPr>
          <w:rFonts w:ascii="Arial" w:hAnsi="Arial" w:cs="Arial"/>
          <w:b/>
          <w:bCs/>
          <w:vertAlign w:val="superscript"/>
        </w:rPr>
        <w:t>4</w:t>
      </w:r>
    </w:p>
    <w:p w14:paraId="7E037A43" w14:textId="536E7E3E" w:rsidR="009D6B9C" w:rsidRPr="00B36F8C" w:rsidRDefault="009D6B9C" w:rsidP="009D6B9C">
      <w:pPr>
        <w:pStyle w:val="ICTSAuthorIdentity"/>
        <w:rPr>
          <w:rFonts w:ascii="Arial" w:hAnsi="Arial" w:cs="Arial"/>
          <w:sz w:val="18"/>
          <w:szCs w:val="18"/>
        </w:rPr>
      </w:pPr>
      <w:r w:rsidRPr="00B36F8C">
        <w:rPr>
          <w:rFonts w:ascii="Arial" w:hAnsi="Arial" w:cs="Arial"/>
          <w:sz w:val="18"/>
          <w:szCs w:val="18"/>
          <w:vertAlign w:val="superscript"/>
          <w:lang w:val="id-ID"/>
        </w:rPr>
        <w:t>1</w:t>
      </w:r>
      <w:r w:rsidR="001F6EBF">
        <w:rPr>
          <w:rFonts w:ascii="Arial" w:hAnsi="Arial" w:cs="Arial"/>
          <w:sz w:val="18"/>
          <w:szCs w:val="18"/>
          <w:vertAlign w:val="superscript"/>
        </w:rPr>
        <w:t>,2,3,4</w:t>
      </w:r>
      <w:r w:rsidR="00D1746A">
        <w:rPr>
          <w:rFonts w:ascii="Arial" w:hAnsi="Arial" w:cs="Arial"/>
          <w:sz w:val="18"/>
          <w:szCs w:val="18"/>
        </w:rPr>
        <w:t>Program Studi Teknik Mesin, Fakultas Teknik, U</w:t>
      </w:r>
      <w:r w:rsidR="00B0771C">
        <w:rPr>
          <w:rFonts w:ascii="Arial" w:hAnsi="Arial" w:cs="Arial"/>
          <w:sz w:val="18"/>
          <w:szCs w:val="18"/>
        </w:rPr>
        <w:t xml:space="preserve">niversotas </w:t>
      </w:r>
      <w:r w:rsidR="00D1746A">
        <w:rPr>
          <w:rFonts w:ascii="Arial" w:hAnsi="Arial" w:cs="Arial"/>
          <w:sz w:val="18"/>
          <w:szCs w:val="18"/>
        </w:rPr>
        <w:t>P</w:t>
      </w:r>
      <w:r w:rsidR="00B0771C">
        <w:rPr>
          <w:rFonts w:ascii="Arial" w:hAnsi="Arial" w:cs="Arial"/>
          <w:sz w:val="18"/>
          <w:szCs w:val="18"/>
        </w:rPr>
        <w:t xml:space="preserve">embangunan </w:t>
      </w:r>
      <w:r w:rsidR="00D1746A">
        <w:rPr>
          <w:rFonts w:ascii="Arial" w:hAnsi="Arial" w:cs="Arial"/>
          <w:sz w:val="18"/>
          <w:szCs w:val="18"/>
        </w:rPr>
        <w:t>N</w:t>
      </w:r>
      <w:r w:rsidR="00B0771C">
        <w:rPr>
          <w:rFonts w:ascii="Arial" w:hAnsi="Arial" w:cs="Arial"/>
          <w:sz w:val="18"/>
          <w:szCs w:val="18"/>
        </w:rPr>
        <w:t xml:space="preserve">asional </w:t>
      </w:r>
      <w:r w:rsidR="00D1746A">
        <w:rPr>
          <w:rFonts w:ascii="Arial" w:hAnsi="Arial" w:cs="Arial"/>
          <w:sz w:val="18"/>
          <w:szCs w:val="18"/>
        </w:rPr>
        <w:t xml:space="preserve">Veteran Jakarta </w:t>
      </w:r>
    </w:p>
    <w:p w14:paraId="13440267" w14:textId="231E457D" w:rsidR="009D6B9C" w:rsidRPr="00B36F8C" w:rsidRDefault="009D6B9C" w:rsidP="009D6B9C">
      <w:pPr>
        <w:pStyle w:val="ICTSAuthorIdentity"/>
        <w:rPr>
          <w:rFonts w:ascii="Arial" w:hAnsi="Arial" w:cs="Arial"/>
          <w:sz w:val="18"/>
          <w:szCs w:val="18"/>
        </w:rPr>
      </w:pPr>
      <w:r w:rsidRPr="00B36F8C">
        <w:rPr>
          <w:rFonts w:ascii="Arial" w:hAnsi="Arial" w:cs="Arial"/>
          <w:sz w:val="18"/>
          <w:szCs w:val="18"/>
          <w:lang w:val="id-ID"/>
        </w:rPr>
        <w:t xml:space="preserve">Email: </w:t>
      </w:r>
      <w:r w:rsidRPr="00B36F8C">
        <w:rPr>
          <w:rFonts w:ascii="Arial" w:hAnsi="Arial" w:cs="Arial"/>
          <w:sz w:val="18"/>
          <w:szCs w:val="18"/>
          <w:vertAlign w:val="superscript"/>
          <w:lang w:val="id-ID"/>
        </w:rPr>
        <w:t>1</w:t>
      </w:r>
      <w:r w:rsidR="002063DB" w:rsidRPr="002063DB">
        <w:rPr>
          <w:rFonts w:ascii="Arial" w:hAnsi="Arial" w:cs="Arial"/>
          <w:spacing w:val="-7"/>
        </w:rPr>
        <w:t>tamamfadlurahman@upnvj.ac.id</w:t>
      </w:r>
      <w:r w:rsidR="002063DB">
        <w:rPr>
          <w:rFonts w:ascii="Arial" w:hAnsi="Arial" w:cs="Arial"/>
          <w:spacing w:val="-7"/>
        </w:rPr>
        <w:t>,</w:t>
      </w:r>
      <w:r w:rsidR="002063DB" w:rsidRPr="00B36F8C">
        <w:rPr>
          <w:rFonts w:ascii="Arial" w:hAnsi="Arial" w:cs="Arial"/>
          <w:sz w:val="18"/>
          <w:szCs w:val="18"/>
          <w:lang w:val="id-ID"/>
        </w:rPr>
        <w:t xml:space="preserve"> </w:t>
      </w:r>
      <w:r w:rsidRPr="00B36F8C">
        <w:rPr>
          <w:rFonts w:ascii="Arial" w:hAnsi="Arial" w:cs="Arial"/>
          <w:sz w:val="18"/>
          <w:szCs w:val="18"/>
          <w:vertAlign w:val="superscript"/>
          <w:lang w:val="id-ID"/>
        </w:rPr>
        <w:t>2</w:t>
      </w:r>
      <w:r w:rsidR="002063DB" w:rsidRPr="002063DB">
        <w:rPr>
          <w:rFonts w:ascii="Arial" w:hAnsi="Arial" w:cs="Arial"/>
          <w:spacing w:val="-7"/>
        </w:rPr>
        <w:t>fahrudin@upnvj.ac.id</w:t>
      </w:r>
      <w:r w:rsidRPr="00B36F8C">
        <w:rPr>
          <w:rFonts w:ascii="Arial" w:hAnsi="Arial" w:cs="Arial"/>
          <w:sz w:val="18"/>
          <w:szCs w:val="18"/>
          <w:lang w:val="id-ID"/>
        </w:rPr>
        <w:t xml:space="preserve">, </w:t>
      </w:r>
      <w:r w:rsidRPr="00B36F8C">
        <w:rPr>
          <w:rFonts w:ascii="Arial" w:hAnsi="Arial" w:cs="Arial"/>
          <w:sz w:val="18"/>
          <w:szCs w:val="18"/>
          <w:vertAlign w:val="superscript"/>
          <w:lang w:val="id-ID"/>
        </w:rPr>
        <w:t>3</w:t>
      </w:r>
      <w:r w:rsidR="002063DB">
        <w:rPr>
          <w:spacing w:val="-7"/>
        </w:rPr>
        <w:t>budhi.martana@upnvj.ac.id</w:t>
      </w:r>
      <w:r w:rsidR="002063DB">
        <w:rPr>
          <w:spacing w:val="-7"/>
        </w:rPr>
        <w:t xml:space="preserve">, </w:t>
      </w:r>
      <w:r w:rsidR="002063DB">
        <w:rPr>
          <w:rFonts w:ascii="Arial" w:hAnsi="Arial" w:cs="Arial"/>
          <w:sz w:val="18"/>
          <w:szCs w:val="18"/>
          <w:vertAlign w:val="superscript"/>
        </w:rPr>
        <w:t>4</w:t>
      </w:r>
      <w:r w:rsidR="001F6EBF">
        <w:rPr>
          <w:spacing w:val="-7"/>
        </w:rPr>
        <w:t>cholis@upnvj.ac.id</w:t>
      </w:r>
      <w:r w:rsidR="001F6EBF">
        <w:rPr>
          <w:spacing w:val="-7"/>
        </w:rPr>
        <w:t xml:space="preserve"> </w:t>
      </w:r>
    </w:p>
    <w:p w14:paraId="331CEC08" w14:textId="4B0A9484" w:rsidR="009D6B9C" w:rsidRPr="0075119C" w:rsidRDefault="009D6B9C" w:rsidP="009D6B9C">
      <w:pPr>
        <w:pStyle w:val="ICTSAuthorIdentity"/>
        <w:rPr>
          <w:color w:val="FF0000"/>
        </w:rPr>
      </w:pPr>
      <w:r w:rsidRPr="0075119C">
        <w:rPr>
          <w:color w:val="FF0000"/>
        </w:rPr>
        <w:t xml:space="preserve"> </w:t>
      </w:r>
    </w:p>
    <w:p w14:paraId="770F663E" w14:textId="77777777" w:rsidR="00862C84" w:rsidRPr="0075119C" w:rsidRDefault="00862C84">
      <w:pPr>
        <w:jc w:val="center"/>
        <w:rPr>
          <w:rFonts w:ascii="Arial" w:hAnsi="Arial" w:cs="Arial"/>
          <w:color w:val="FF0000"/>
          <w:lang w:val="id-ID"/>
        </w:rPr>
      </w:pPr>
    </w:p>
    <w:p w14:paraId="2969BC56" w14:textId="275600C4" w:rsidR="00270C7E" w:rsidRPr="00575020" w:rsidRDefault="00270C7E" w:rsidP="00270C7E">
      <w:pPr>
        <w:pStyle w:val="Judul21"/>
        <w:spacing w:before="0" w:after="0"/>
        <w:rPr>
          <w:rFonts w:ascii="Arial" w:hAnsi="Arial" w:cs="Arial"/>
          <w:i/>
          <w:iCs/>
          <w:lang w:val="en-US"/>
        </w:rPr>
      </w:pPr>
      <w:r w:rsidRPr="00575020">
        <w:rPr>
          <w:rFonts w:ascii="Arial" w:hAnsi="Arial" w:cs="Arial"/>
          <w:i/>
          <w:iCs/>
        </w:rPr>
        <w:t>Abstrak</w:t>
      </w:r>
    </w:p>
    <w:p w14:paraId="202D9569" w14:textId="0FC9A90D" w:rsidR="001F6EBF" w:rsidRPr="0089777E" w:rsidRDefault="001F6EBF" w:rsidP="00527733">
      <w:pPr>
        <w:pStyle w:val="Abstrak"/>
        <w:ind w:firstLine="720"/>
        <w:rPr>
          <w:rFonts w:ascii="Arial" w:hAnsi="Arial" w:cs="Arial"/>
          <w:i/>
          <w:iCs/>
          <w:sz w:val="18"/>
          <w:szCs w:val="18"/>
          <w:lang w:val="en-US"/>
        </w:rPr>
      </w:pPr>
      <w:r w:rsidRPr="0089777E">
        <w:rPr>
          <w:rFonts w:ascii="Arial" w:hAnsi="Arial" w:cs="Arial"/>
          <w:i/>
          <w:iCs/>
          <w:sz w:val="18"/>
          <w:szCs w:val="18"/>
          <w:lang w:val="en-US"/>
        </w:rPr>
        <w:t>Komposit merupakan penggabungan dari dua jenis material atau lebih kemudian akan menghasilkan sifat karakteristik baru. Serat alam seperti bambu apus dapat dimanfaatkan sebagai salah satu jenis reinforcement dalam proses pembuatan komposit. Fraksi volume sebagai aspek penting dalam menghasilkan sifat karakteristik baru sehingga variasi terhadap fraksi volume harus diperhatikan untuk mendapatkan hasil yang lebih optimal. Pengujian tarik merupakan pengujian untuk mengetahui nilai karakteristik dengan menggunakan alat Universal Testing Machine (UTM) Tensilon pada Lab CNC Universitas Pembangunan Nasional Veteran Jakarta. Pengujian yang dilakukan dengan variasi fraksi volume serat atau matriks 15%, 25% dan 35% hingga mendapatkan nilai lebih optimal. Pada pengujian tarik terdapat nilai rata-rata tertinggi pertama pada komposit 35% dengan nilai 1.6773MPa. Kemudian nilai rata-rata tertinggi kedua terdapat pada komposit 25% dengan nilai 1.6276MPa dan yang terakhir pada komposit 15% dengan nilai 1.4034MPa.</w:t>
      </w:r>
    </w:p>
    <w:p w14:paraId="1D7D19D3" w14:textId="6B6DB43C" w:rsidR="00270C7E" w:rsidRPr="008945C7" w:rsidRDefault="00270C7E" w:rsidP="00270C7E">
      <w:pPr>
        <w:pStyle w:val="Abstrak"/>
        <w:jc w:val="center"/>
        <w:rPr>
          <w:rFonts w:ascii="Arial" w:hAnsi="Arial" w:cs="Arial"/>
          <w:sz w:val="18"/>
          <w:szCs w:val="18"/>
        </w:rPr>
      </w:pPr>
    </w:p>
    <w:p w14:paraId="38A067AD" w14:textId="5A36220F" w:rsidR="00270C7E" w:rsidRPr="008945C7" w:rsidRDefault="0089777E" w:rsidP="00270C7E">
      <w:pPr>
        <w:pStyle w:val="TeksIsi"/>
        <w:jc w:val="both"/>
        <w:rPr>
          <w:rFonts w:ascii="Arial" w:hAnsi="Arial" w:cs="Arial"/>
          <w:i/>
          <w:sz w:val="18"/>
          <w:szCs w:val="18"/>
        </w:rPr>
      </w:pPr>
      <w:r w:rsidRPr="008945C7">
        <w:rPr>
          <w:rFonts w:ascii="Arial" w:hAnsi="Arial" w:cs="Arial"/>
          <w:b/>
          <w:bCs/>
          <w:i/>
          <w:iCs/>
          <w:sz w:val="18"/>
          <w:szCs w:val="18"/>
        </w:rPr>
        <w:t>Keywords</w:t>
      </w:r>
      <w:r w:rsidR="00270C7E" w:rsidRPr="008945C7">
        <w:rPr>
          <w:rFonts w:ascii="Arial" w:hAnsi="Arial" w:cs="Arial"/>
          <w:sz w:val="18"/>
          <w:szCs w:val="18"/>
        </w:rPr>
        <w:t xml:space="preserve">: </w:t>
      </w:r>
      <w:r w:rsidRPr="0089777E">
        <w:rPr>
          <w:rFonts w:ascii="Arial" w:hAnsi="Arial" w:cs="Arial"/>
          <w:bCs/>
          <w:i/>
          <w:iCs/>
          <w:sz w:val="18"/>
          <w:szCs w:val="18"/>
        </w:rPr>
        <w:t>Komposit, Uji Tarik, Serat Alam, Variasi Fraksi Volume</w:t>
      </w:r>
      <w:r w:rsidR="00270C7E" w:rsidRPr="008945C7">
        <w:rPr>
          <w:rFonts w:ascii="Arial" w:hAnsi="Arial" w:cs="Arial"/>
          <w:i/>
          <w:sz w:val="18"/>
          <w:szCs w:val="18"/>
        </w:rPr>
        <w:t>.</w:t>
      </w:r>
    </w:p>
    <w:p w14:paraId="7BDBEC88" w14:textId="1421CCAD" w:rsidR="00862C84" w:rsidRDefault="00862C84" w:rsidP="00382F5B">
      <w:pPr>
        <w:rPr>
          <w:rFonts w:ascii="Arial" w:hAnsi="Arial" w:cs="Arial"/>
          <w:lang w:val="id-ID"/>
        </w:rPr>
      </w:pPr>
    </w:p>
    <w:p w14:paraId="3F0E075B" w14:textId="43E23F89" w:rsidR="00862C84" w:rsidRPr="008465D7" w:rsidRDefault="00AB4A42">
      <w:pPr>
        <w:rPr>
          <w:rFonts w:ascii="Arial" w:hAnsi="Arial" w:cs="Arial"/>
          <w:b/>
          <w:bCs/>
        </w:rPr>
      </w:pPr>
      <w:r>
        <w:rPr>
          <w:rFonts w:ascii="Arial" w:hAnsi="Arial" w:cs="Arial"/>
          <w:b/>
          <w:bCs/>
          <w:lang w:val="id-ID"/>
        </w:rPr>
        <w:t xml:space="preserve">1. </w:t>
      </w:r>
      <w:r w:rsidR="008465D7">
        <w:rPr>
          <w:rFonts w:ascii="Arial" w:hAnsi="Arial" w:cs="Arial"/>
          <w:b/>
          <w:bCs/>
        </w:rPr>
        <w:t>Pendahuluan</w:t>
      </w:r>
    </w:p>
    <w:p w14:paraId="00C92A17" w14:textId="77777777" w:rsidR="00CF223F" w:rsidRPr="00CF223F" w:rsidRDefault="00CF223F" w:rsidP="00CF223F">
      <w:pPr>
        <w:pStyle w:val="TeksIsi"/>
        <w:spacing w:line="228" w:lineRule="auto"/>
        <w:ind w:firstLine="709"/>
        <w:jc w:val="both"/>
        <w:rPr>
          <w:rFonts w:ascii="Arial" w:hAnsi="Arial" w:cs="Arial"/>
          <w:szCs w:val="24"/>
        </w:rPr>
      </w:pPr>
      <w:r w:rsidRPr="00CF223F">
        <w:rPr>
          <w:rFonts w:ascii="Arial" w:hAnsi="Arial" w:cs="Arial"/>
          <w:szCs w:val="24"/>
        </w:rPr>
        <w:t>Pada saat ini perkembangan zaman sangat cepat, semua manusia berinovasi agar teknologi atau produk dapat mengikuti zaman sehingga menghasilkan produk yang lebih berkualitas, lebih murah, lebih efektif dan lebih efisien. Salah satu cara memaksimalkan efisiensi sebuah produk adalah dengan cara memanfaatkan limbah dan solusi pemanfaatan tersebut yaitu memanfaatkan limbah kerajinan tangan bambu</w:t>
      </w:r>
      <w:r w:rsidRPr="00CF223F">
        <w:rPr>
          <w:rFonts w:ascii="Arial" w:hAnsi="Arial" w:cs="Arial"/>
          <w:szCs w:val="24"/>
        </w:rPr>
        <w:fldChar w:fldCharType="begin" w:fldLock="1"/>
      </w:r>
      <w:r w:rsidRPr="00CF223F">
        <w:rPr>
          <w:rFonts w:ascii="Arial" w:hAnsi="Arial" w:cs="Arial"/>
          <w:szCs w:val="24"/>
        </w:rPr>
        <w:instrText>ADDIN CSL_CITATION {"citationItems":[{"id":"ITEM-1","itemData":{"DOI":"10.5614/sostek.itbj.2019.18.1.4","ISSN":"1858-3474","abstract":"Bambu sering digunakan sebagai material pengganti kayu karena karakteristik materialnya yang memiliki kemiripan dalam proses dan pertumbuhannya yang cepat sehingga berkontribusi pada penghematan dan pemulihan hutan dunia. Kegiatan produksi kerajinan bambu menghasilkan limbah yang berupa serat dan potongan kecil. Limbah tersebut biasanya dibuang dan dibakar karena bentuknya yang tidak beraturan dan sulit untuk dimanfaatkan menjadi produk kerajinan. Penelitian ini mencoba mengidentifikasi siklus hidup bambu sebagai material dan mengidentifikasi berbagai cara untuk memanfaatkan limbah produksi bambu. Terdapat berbagai alternatif untuk memanfaatkan limbah bambu; dalam hal ini arang bambu memiliki banyak manfaat yang dapat memperluas alternatif dalam pemanfaatan bambu. Arang bambu merupakan salah satu sumber daya alam sejak zaman dahulu dan saat ini popularitas arang bambu terus meningkat karena manfaatnya untuk pemurnian air dan pembersih udara, kosmetik, dan aplikasi medis, serta dapat memperpanjang umur tangkai bunga yang telah dipotong. Metode yang digunakan pada penelitian ini adalah metode eksperimen dengan data berupa material sederhana dari berbagai workshop. Melalui eksperimen material pada air kotor, diketahui bahwa arang bambu dapat memperpanjang umur tangkai bunga sekaligus dapat membersihkan air. Konsep desain mengenai bagaimana mengemas bubuk arang bambu yang digabungkan dengan teknik tenun dikembangkan bersama perajin sebagai wujud usaha dalam memberikan nilai tambah bagi ekonomi lokal. Arang bambu dan berbagai manfaatnya akan memperpanjang siklus hidup material limbah produksi kerajinan bambu menjadi produk yang ramah lingkungan.Â Â Bamboo has been frequently used as a substitute material for hardwood products due to its sustainable material characteristics: fast growing and lightweight. It thereby contributes to the saving and restoration of the worldâ€™s forest. During the production of bamboo products, its wastes which are in the form of fibres and small fractions are thrown away and burned due its irregular form that makes it hard to reuse. This research attempts to identify the lifecycle of bamboo as a material and to find out various ways to make use of the waste from bamboo production. Considering various alternative ways to utilize bamboo waste, bamboo charcoal has a lot of benefits that could widen of the options of bamboo use. Bamboo charcoal is considered to as a natural resource since ancient times, and it recently gains more popu…","author":[{"dropping-particle":"","family":"Ihsan","given":"Muhammad","non-dropping-particle":"","parse-names":false,"suffix":""},{"dropping-particle":"","family":"Fikrani","given":"Almira","non-dropping-particle":"","parse-names":false,"suffix":""},{"dropping-particle":"","family":"Sriwarno","given":"Andar Bagus","non-dropping-particle":"","parse-names":false,"suffix":""}],"container-title":"Jurnal Sosioteknologi","id":"ITEM-1","issue":"1","issued":{"date-parts":[["2019"]]},"page":"43-55","title":"Pemanfaatan Limbah Produksi Kerajinan Bambu Melalui Desain Produk Berbahan Dasar Arang","type":"article-journal","volume":"18"},"uris":["http://www.mendeley.com/documents/?uuid=fdc77ce1-c289-4270-80e2-361db1e27f6a"]}],"mendeley":{"formattedCitation":"[1]","plainTextFormattedCitation":"[1]","previouslyFormattedCitation":"[1]"},"properties":{"noteIndex":0},"schema":"https://github.com/citation-style-language/schema/raw/master/csl-citation.json"}</w:instrText>
      </w:r>
      <w:r w:rsidRPr="00CF223F">
        <w:rPr>
          <w:rFonts w:ascii="Arial" w:hAnsi="Arial" w:cs="Arial"/>
          <w:szCs w:val="24"/>
        </w:rPr>
        <w:fldChar w:fldCharType="separate"/>
      </w:r>
      <w:r w:rsidRPr="00CF223F">
        <w:rPr>
          <w:rFonts w:ascii="Arial" w:hAnsi="Arial" w:cs="Arial"/>
          <w:noProof/>
          <w:szCs w:val="24"/>
        </w:rPr>
        <w:t>[1]</w:t>
      </w:r>
      <w:r w:rsidRPr="00CF223F">
        <w:rPr>
          <w:rFonts w:ascii="Arial" w:hAnsi="Arial" w:cs="Arial"/>
          <w:szCs w:val="24"/>
        </w:rPr>
        <w:fldChar w:fldCharType="end"/>
      </w:r>
      <w:r w:rsidRPr="00CF223F">
        <w:rPr>
          <w:rFonts w:ascii="Arial" w:hAnsi="Arial" w:cs="Arial"/>
          <w:szCs w:val="24"/>
        </w:rPr>
        <w:t xml:space="preserve">. </w:t>
      </w:r>
    </w:p>
    <w:p w14:paraId="4ED65866" w14:textId="77777777" w:rsidR="00CF223F" w:rsidRPr="00CF223F" w:rsidRDefault="00CF223F" w:rsidP="00CF223F">
      <w:pPr>
        <w:pStyle w:val="TeksIsi"/>
        <w:spacing w:line="228" w:lineRule="auto"/>
        <w:ind w:firstLine="709"/>
        <w:jc w:val="both"/>
        <w:rPr>
          <w:rFonts w:ascii="Arial" w:hAnsi="Arial" w:cs="Arial"/>
          <w:szCs w:val="24"/>
        </w:rPr>
      </w:pPr>
      <w:r w:rsidRPr="00CF223F">
        <w:rPr>
          <w:rFonts w:ascii="Arial" w:hAnsi="Arial" w:cs="Arial"/>
          <w:szCs w:val="24"/>
        </w:rPr>
        <w:t>Seperti yang kita ketahui sudah banyak sekali di Indonesia memanfaatkan limbah salah satunya serat alam sebagai kerajinan tangan seperti perabotan rumah tangga, kebutuhan industri skala kecil sampai skala besar dimana kerajinan tangan tersebut mampu memenuhi kebutuhan perekonomian mereka.</w:t>
      </w:r>
      <w:r w:rsidRPr="00CF223F">
        <w:rPr>
          <w:rFonts w:ascii="Arial" w:hAnsi="Arial" w:cs="Arial"/>
          <w:szCs w:val="24"/>
        </w:rPr>
        <w:fldChar w:fldCharType="begin" w:fldLock="1"/>
      </w:r>
      <w:r w:rsidRPr="00CF223F">
        <w:rPr>
          <w:rFonts w:ascii="Arial" w:hAnsi="Arial" w:cs="Arial"/>
          <w:szCs w:val="24"/>
        </w:rPr>
        <w:instrText>ADDIN CSL_CITATION {"citationItems":[{"id":"ITEM-1","itemData":{"DOI":"10.23917/mesin.v7i2.3088","ISSN":"1411-4348","abstract":"Pemanfaatan material komposit pada saat ini semakin berkembang, seiring dengan meningkatnya penggunaan bahan tersebut yang semakin meluas mulai dari yang sederhana seperti alat-alat rumah tangga sampai sektor industri. Penelitian komposit diperkuat serat enceng gondok ini bertujuan mengetahui kekuatan tarik, kekuatan impak, kekuatan bending komposit serat enceng gondok dengan panjang 25 mm, 50 mm dan 100 mm dengan fraksi volume 80% matrik polyesterdan 20% serat enceng gondok. Dari hasil pengujian didapat harga kekuatan tarik tertinggi dimiliki oleh komposit dengan panjang serat 100 mm yaitu 11,02 MPa, dengan modulus elastisitas 11023,33 MPa, Harga impak tertinggi dimiliki oleh komposit dengan panjang serat 50 mm yaitu 0,002344 j/mm2 .","author":[{"dropping-particle":"","family":"Purboputro","given":"Pramuko Ilmu","non-dropping-particle":"","parse-names":false,"suffix":""}],"container-title":"Media Mesin: Majalah Teknik Mesin","id":"ITEM-1","issue":"2","issued":{"date-parts":[["2017"]]},"page":"70-76","title":"Pengaruh Panjang Serat Terhadap Kekuatan Impak Komposit Enceng Gondok Dengan Matriks Poliester","type":"article-journal","volume":"7"},"uris":["http://www.mendeley.com/documents/?uuid=63692ff7-0818-4579-bddf-1c2308bba892"]}],"mendeley":{"formattedCitation":"[2]","plainTextFormattedCitation":"[2]","previouslyFormattedCitation":"[2]"},"properties":{"noteIndex":0},"schema":"https://github.com/citation-style-language/schema/raw/master/csl-citation.json"}</w:instrText>
      </w:r>
      <w:r w:rsidRPr="00CF223F">
        <w:rPr>
          <w:rFonts w:ascii="Arial" w:hAnsi="Arial" w:cs="Arial"/>
          <w:szCs w:val="24"/>
        </w:rPr>
        <w:fldChar w:fldCharType="separate"/>
      </w:r>
      <w:r w:rsidRPr="00CF223F">
        <w:rPr>
          <w:rFonts w:ascii="Arial" w:hAnsi="Arial" w:cs="Arial"/>
          <w:szCs w:val="24"/>
        </w:rPr>
        <w:t>[2]</w:t>
      </w:r>
      <w:r w:rsidRPr="00CF223F">
        <w:rPr>
          <w:rFonts w:ascii="Arial" w:hAnsi="Arial" w:cs="Arial"/>
          <w:szCs w:val="24"/>
        </w:rPr>
        <w:fldChar w:fldCharType="end"/>
      </w:r>
    </w:p>
    <w:p w14:paraId="100A2DA1" w14:textId="77777777" w:rsidR="00CF223F" w:rsidRPr="00CF223F" w:rsidRDefault="00CF223F" w:rsidP="00CF223F">
      <w:pPr>
        <w:pStyle w:val="TeksIsi"/>
        <w:spacing w:line="228" w:lineRule="auto"/>
        <w:ind w:firstLine="709"/>
        <w:jc w:val="both"/>
        <w:rPr>
          <w:rFonts w:ascii="Arial" w:hAnsi="Arial" w:cs="Arial"/>
          <w:szCs w:val="24"/>
        </w:rPr>
      </w:pPr>
      <w:r w:rsidRPr="00CF223F">
        <w:rPr>
          <w:rFonts w:ascii="Arial" w:hAnsi="Arial" w:cs="Arial"/>
          <w:szCs w:val="24"/>
        </w:rPr>
        <w:t>Serat alam adalah serat yang berasal dari sumber daya alam dimana memanfaatkan bagian yang terdapat dari sebuah tumbuhan yang mampu diperbaharui seperti pohon kelapa, pohon pisang, pohon nanas serta pohon bambu sendiri</w:t>
      </w:r>
      <w:r w:rsidRPr="00CF223F">
        <w:rPr>
          <w:rFonts w:ascii="Arial" w:hAnsi="Arial" w:cs="Arial"/>
          <w:szCs w:val="24"/>
        </w:rPr>
        <w:fldChar w:fldCharType="begin" w:fldLock="1"/>
      </w:r>
      <w:r w:rsidRPr="00CF223F">
        <w:rPr>
          <w:rFonts w:ascii="Arial" w:hAnsi="Arial" w:cs="Arial"/>
          <w:szCs w:val="24"/>
        </w:rPr>
        <w:instrText>ADDIN CSL_CITATION {"citationItems":[{"id":"ITEM-1","itemData":{"abstract":"Research about composite mechanical from natural fiber expecially bamboo is still seldom used. Therefore, this research is done with purpose to know effect of piece arrangement of bamboo toward composites mechanic that include maximum tension value and elasticity value. The research is experiment reseach. Piece of bamboo is arranged three variaties, are longer, across and plait. From three arrangement are counted tension value and elasticity to know mechanical characteristic. The results of this study: highest voltage value is 78.173 MPa in longer piece, tension value part of plait is shorter than longer piece 44.538 MPa and tension value of across fiber is shorter than embroidery piece 18.936 MPa. Result of measurement results to elasticity value in power curve the highest is 150.15 GPa in longer fiber, plait fiber is shorter than long fiber about 86.26 GPa and across fiber is shorter than plait about 50.209 GPa","author":[{"dropping-particle":"","family":"Aprilia","given":"Wiwi","non-dropping-particle":"","parse-names":false,"suffix":""},{"dropping-particle":"","family":"Darvina","given":"Yenni","non-dropping-particle":"","parse-names":false,"suffix":""},{"dropping-particle":"","family":"Ratnawulan","given":"","non-dropping-particle":"","parse-names":false,"suffix":""}],"container-title":"Pillar Of Physics","id":"ITEM-1","issued":{"date-parts":[["2013"]]},"page":"51-58","title":"Sifat Mekanis Komposit Berpenguat Bilah Bambu Dengan Matriks Polyester Akibat Variasi Susunan","type":"article-journal","volume":"2"},"uris":["http://www.mendeley.com/documents/?uuid=580d4a48-11ed-424c-aefc-0ce94a7912c1"]}],"mendeley":{"formattedCitation":"[3]","plainTextFormattedCitation":"[3]","previouslyFormattedCitation":"[3]"},"properties":{"noteIndex":0},"schema":"https://github.com/citation-style-language/schema/raw/master/csl-citation.json"}</w:instrText>
      </w:r>
      <w:r w:rsidRPr="00CF223F">
        <w:rPr>
          <w:rFonts w:ascii="Arial" w:hAnsi="Arial" w:cs="Arial"/>
          <w:szCs w:val="24"/>
        </w:rPr>
        <w:fldChar w:fldCharType="separate"/>
      </w:r>
      <w:r w:rsidRPr="00CF223F">
        <w:rPr>
          <w:rFonts w:ascii="Arial" w:hAnsi="Arial" w:cs="Arial"/>
          <w:szCs w:val="24"/>
        </w:rPr>
        <w:t>[3]</w:t>
      </w:r>
      <w:r w:rsidRPr="00CF223F">
        <w:rPr>
          <w:rFonts w:ascii="Arial" w:hAnsi="Arial" w:cs="Arial"/>
          <w:szCs w:val="24"/>
        </w:rPr>
        <w:fldChar w:fldCharType="end"/>
      </w:r>
      <w:r w:rsidRPr="00CF223F">
        <w:rPr>
          <w:rFonts w:ascii="Arial" w:hAnsi="Arial" w:cs="Arial"/>
          <w:szCs w:val="24"/>
        </w:rPr>
        <w:t>. Bambu apus atau bambu tali merupakan jenis bambu yang tersebar luas di Indonesia dan Asia Tropis. Bambu apus banyak sekali dipakai dalam dunia kerajinan tangan karena ketersediaannya yang sangat banyak. Kolom bambu terdiri atas sekitar 50%, 40% serat dan 10% sel penghubung</w:t>
      </w:r>
      <w:r w:rsidRPr="00CF223F">
        <w:rPr>
          <w:rFonts w:ascii="Arial" w:hAnsi="Arial" w:cs="Arial"/>
          <w:szCs w:val="24"/>
        </w:rPr>
        <w:fldChar w:fldCharType="begin" w:fldLock="1"/>
      </w:r>
      <w:r w:rsidRPr="00CF223F">
        <w:rPr>
          <w:rFonts w:ascii="Arial" w:hAnsi="Arial" w:cs="Arial"/>
          <w:szCs w:val="24"/>
        </w:rPr>
        <w:instrText>ADDIN CSL_CITATION {"citationItems":[{"id":"ITEM-1","itemData":{"author":[{"dropping-particle":"","family":"Dransfield","given":"S and Widjaya E.A","non-dropping-particle":"","parse-names":false,"suffix":""}],"id":"ITEM-1","issued":{"date-parts":[["1995"]]},"title":"\"Bambu\", Plant Resources of South East Asia 7, Backhays, Leiden","type":"article-journal"},"uris":["http://www.mendeley.com/documents/?uuid=01a78a91-07b6-4bcc-869a-367e16216182"]}],"mendeley":{"formattedCitation":"[4]","plainTextFormattedCitation":"[4]","previouslyFormattedCitation":"[4]"},"properties":{"noteIndex":0},"schema":"https://github.com/citation-style-language/schema/raw/master/csl-citation.json"}</w:instrText>
      </w:r>
      <w:r w:rsidRPr="00CF223F">
        <w:rPr>
          <w:rFonts w:ascii="Arial" w:hAnsi="Arial" w:cs="Arial"/>
          <w:szCs w:val="24"/>
        </w:rPr>
        <w:fldChar w:fldCharType="separate"/>
      </w:r>
      <w:r w:rsidRPr="00CF223F">
        <w:rPr>
          <w:rFonts w:ascii="Arial" w:hAnsi="Arial" w:cs="Arial"/>
          <w:szCs w:val="24"/>
        </w:rPr>
        <w:t>[4]</w:t>
      </w:r>
      <w:r w:rsidRPr="00CF223F">
        <w:rPr>
          <w:rFonts w:ascii="Arial" w:hAnsi="Arial" w:cs="Arial"/>
          <w:szCs w:val="24"/>
        </w:rPr>
        <w:fldChar w:fldCharType="end"/>
      </w:r>
      <w:r w:rsidRPr="00CF223F">
        <w:rPr>
          <w:rFonts w:ascii="Arial" w:hAnsi="Arial" w:cs="Arial"/>
          <w:szCs w:val="24"/>
        </w:rPr>
        <w:t>. Parenkim dan sel penghubung lebih banyak ditemukan pada bagian dalam dari kolom, sedangkan serat lebih banyak ditemukan pada bagian luar.</w:t>
      </w:r>
    </w:p>
    <w:p w14:paraId="71853487" w14:textId="77777777" w:rsidR="00CF223F" w:rsidRPr="00CF223F" w:rsidRDefault="00CF223F" w:rsidP="00CF223F">
      <w:pPr>
        <w:pStyle w:val="TeksIsi"/>
        <w:spacing w:line="228" w:lineRule="auto"/>
        <w:ind w:firstLine="709"/>
        <w:jc w:val="both"/>
        <w:rPr>
          <w:rFonts w:ascii="Arial" w:hAnsi="Arial" w:cs="Arial"/>
          <w:szCs w:val="24"/>
        </w:rPr>
      </w:pPr>
      <w:r w:rsidRPr="00CF223F">
        <w:rPr>
          <w:rFonts w:ascii="Arial" w:hAnsi="Arial" w:cs="Arial"/>
          <w:szCs w:val="24"/>
        </w:rPr>
        <w:t>Komposit adalah penggabungan dari dua material atau lebih dimana terdiri dari Reinforcement (penguat) dan Matrix (pengikat) sehingga menghasilkan karakteristik dan sifat mekanik baru yang berbeda dari pembentuknya</w:t>
      </w:r>
      <w:r w:rsidRPr="00CF223F">
        <w:rPr>
          <w:rFonts w:ascii="Arial" w:hAnsi="Arial" w:cs="Arial"/>
          <w:szCs w:val="24"/>
        </w:rPr>
        <w:fldChar w:fldCharType="begin" w:fldLock="1"/>
      </w:r>
      <w:r w:rsidRPr="00CF223F">
        <w:rPr>
          <w:rFonts w:ascii="Arial" w:hAnsi="Arial" w:cs="Arial"/>
          <w:szCs w:val="24"/>
        </w:rPr>
        <w:instrText>ADDIN CSL_CITATION {"citationItems":[{"id":"ITEM-1","itemData":{"author":[{"dropping-particle":"","family":"Nurun Nayiroh","given":"","non-dropping-particle":"","parse-names":false,"suffix":""}],"id":"ITEM-1","issued":{"date-parts":[["0"]]},"page":"21","title":"Teknologi Material Komposit","type":"article-journal"},"uris":["http://www.mendeley.com/documents/?uuid=097850b2-6a6c-429e-8bc6-9050738da604"]}],"mendeley":{"formattedCitation":"[5]","plainTextFormattedCitation":"[5]","previouslyFormattedCitation":"[5]"},"properties":{"noteIndex":0},"schema":"https://github.com/citation-style-language/schema/raw/master/csl-citation.json"}</w:instrText>
      </w:r>
      <w:r w:rsidRPr="00CF223F">
        <w:rPr>
          <w:rFonts w:ascii="Arial" w:hAnsi="Arial" w:cs="Arial"/>
          <w:szCs w:val="24"/>
        </w:rPr>
        <w:fldChar w:fldCharType="separate"/>
      </w:r>
      <w:r w:rsidRPr="00CF223F">
        <w:rPr>
          <w:rFonts w:ascii="Arial" w:hAnsi="Arial" w:cs="Arial"/>
          <w:szCs w:val="24"/>
        </w:rPr>
        <w:t>[5]</w:t>
      </w:r>
      <w:r w:rsidRPr="00CF223F">
        <w:rPr>
          <w:rFonts w:ascii="Arial" w:hAnsi="Arial" w:cs="Arial"/>
          <w:szCs w:val="24"/>
        </w:rPr>
        <w:fldChar w:fldCharType="end"/>
      </w:r>
      <w:r w:rsidRPr="00CF223F">
        <w:rPr>
          <w:rFonts w:ascii="Arial" w:hAnsi="Arial" w:cs="Arial"/>
          <w:szCs w:val="24"/>
        </w:rPr>
        <w:t>. Faktor utama yang mampu mempengaruhi sifat mekanik dan karakteristik adalah reinforcement (penguat). Reinforcement (penguat) yang biasa digunakan adalah fiberglass namun dalam hal sangat tidak efisien untuk cost karena harga fiberglass yang cukup mahal. Pengembangan dalam penelitian ini menggunakan serat bambu dimana selain harga yang sangat murah dan mampu memanfaatkan limbah kerajinan tangan yang masih dapat digunakan</w:t>
      </w:r>
      <w:r w:rsidRPr="00CF223F">
        <w:rPr>
          <w:rFonts w:ascii="Arial" w:hAnsi="Arial" w:cs="Arial"/>
          <w:szCs w:val="24"/>
        </w:rPr>
        <w:fldChar w:fldCharType="begin" w:fldLock="1"/>
      </w:r>
      <w:r w:rsidRPr="00CF223F">
        <w:rPr>
          <w:rFonts w:ascii="Arial" w:hAnsi="Arial" w:cs="Arial"/>
          <w:szCs w:val="24"/>
        </w:rPr>
        <w:instrText>ADDIN CSL_CITATION {"citationItems":[{"id":"ITEM-1","itemData":{"abstract":"Kebisingan dapat mempengaruhi kenyamanan saat berkendara. pembuatan interior penumpang haruslah menggunakan material yang dapat mengabsorbsi suara. Penelitian ini bertujuan untuk menganalisa pengaruh pembahan serat bambu betung 5, 10, dan 15% pada material komposit unsaturated polyester untuk penyerapan suara pada bagian mesin kendaraan. Permasalahan yang dikaji untuk mengetahui nilai koefisien absorpsi suara, sifat fisik, sifat mekanik dan ketahanan termal serta proses manufaktur. Komposisi fraksi massa serat yang digunakan adalah 5%, 10%, 15%. Pengujian yang dilakukan adalah pengujian FTIR, absorbs suara, SEM, densitas, Flexural, dengan tujuan untuk mendapatkan nilai koefisien absorpsi suara terbaik serta sifat fisik dan pembuatan prototype. Metode yang digunakan berdasarkan standard ASTM E 1050 untuk pengujian absorbsi suara. Dari hasil pengujian didapatkan nilai koefisien absorpsi suara tertinggi 0.502 pada frekuensi 4000 Hz. Nilai tertinggi didapatkan pada komposit dengan presentase 15% serat bambu betung dan 85% unsaturated polyester.","author":[{"dropping-particle":"","family":"Pambudi","given":"Aji","non-dropping-particle":"","parse-names":false,"suffix":""}],"id":"ITEM-1","issued":{"date-parts":[["2017"]]},"page":"102","title":"Proses manufaktur komposit berpenguat serat bambu betung (dendrocalamus asper) dan matriks unsaturated polyester dengan metode hand lay-up untuk aplikasi otomotif","type":"article-journal"},"uris":["http://www.mendeley.com/documents/?uuid=ca06246e-f726-4add-b96d-91ea7ec199ef"]}],"mendeley":{"formattedCitation":"[6]","plainTextFormattedCitation":"[6]","previouslyFormattedCitation":"[6]"},"properties":{"noteIndex":0},"schema":"https://github.com/citation-style-language/schema/raw/master/csl-citation.json"}</w:instrText>
      </w:r>
      <w:r w:rsidRPr="00CF223F">
        <w:rPr>
          <w:rFonts w:ascii="Arial" w:hAnsi="Arial" w:cs="Arial"/>
          <w:szCs w:val="24"/>
        </w:rPr>
        <w:fldChar w:fldCharType="separate"/>
      </w:r>
      <w:r w:rsidRPr="00CF223F">
        <w:rPr>
          <w:rFonts w:ascii="Arial" w:hAnsi="Arial" w:cs="Arial"/>
          <w:szCs w:val="24"/>
        </w:rPr>
        <w:t>[6]</w:t>
      </w:r>
      <w:r w:rsidRPr="00CF223F">
        <w:rPr>
          <w:rFonts w:ascii="Arial" w:hAnsi="Arial" w:cs="Arial"/>
          <w:szCs w:val="24"/>
        </w:rPr>
        <w:fldChar w:fldCharType="end"/>
      </w:r>
      <w:r w:rsidRPr="00CF223F">
        <w:rPr>
          <w:rFonts w:ascii="Arial" w:hAnsi="Arial" w:cs="Arial"/>
          <w:szCs w:val="24"/>
        </w:rPr>
        <w:t>. Keunggulan pada komposit ini adalah selain tahan korosi, ringan dan murah komposit juga mampu bersaing dengan material logam pada segi kekuatannya</w:t>
      </w:r>
      <w:r w:rsidRPr="00CF223F">
        <w:rPr>
          <w:rFonts w:ascii="Arial" w:hAnsi="Arial" w:cs="Arial"/>
          <w:szCs w:val="24"/>
        </w:rPr>
        <w:fldChar w:fldCharType="begin" w:fldLock="1"/>
      </w:r>
      <w:r w:rsidRPr="00CF223F">
        <w:rPr>
          <w:rFonts w:ascii="Arial" w:hAnsi="Arial" w:cs="Arial"/>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approach.","author":[{"dropping-particle":"","family":"Widodo","given":"Basuki","non-dropping-particle":"","parse-names":false,"suffix":""}],"container-title":"Jurnal Teknologi Technoscientia","id":"ITEM-1","issue":"1","issued":{"date-parts":[["2008"]]},"page":"1-5","title":"Analisa Sifat Mekanik Komposit Epoksi dengan Penguat Serat Pohon Aren (Ijuk) Model Lamina Berorientasi Sudut Acak (Random)","type":"article-journal","volume":"1"},"uris":["http://www.mendeley.com/documents/?uuid=cd01e888-7b1b-4deb-aa05-d4cc8ce35cc8"]}],"mendeley":{"formattedCitation":"[7]","plainTextFormattedCitation":"[7]","previouslyFormattedCitation":"[7]"},"properties":{"noteIndex":0},"schema":"https://github.com/citation-style-language/schema/raw/master/csl-citation.json"}</w:instrText>
      </w:r>
      <w:r w:rsidRPr="00CF223F">
        <w:rPr>
          <w:rFonts w:ascii="Arial" w:hAnsi="Arial" w:cs="Arial"/>
          <w:szCs w:val="24"/>
        </w:rPr>
        <w:fldChar w:fldCharType="separate"/>
      </w:r>
      <w:r w:rsidRPr="00CF223F">
        <w:rPr>
          <w:rFonts w:ascii="Arial" w:hAnsi="Arial" w:cs="Arial"/>
          <w:szCs w:val="24"/>
        </w:rPr>
        <w:t>[7]</w:t>
      </w:r>
      <w:r w:rsidRPr="00CF223F">
        <w:rPr>
          <w:rFonts w:ascii="Arial" w:hAnsi="Arial" w:cs="Arial"/>
          <w:szCs w:val="24"/>
        </w:rPr>
        <w:fldChar w:fldCharType="end"/>
      </w:r>
    </w:p>
    <w:p w14:paraId="1BC4832A" w14:textId="5CE8A744" w:rsidR="00CF223F" w:rsidRDefault="00CF223F" w:rsidP="00CF223F">
      <w:pPr>
        <w:jc w:val="both"/>
        <w:rPr>
          <w:rFonts w:ascii="Arial" w:hAnsi="Arial" w:cs="Arial"/>
        </w:rPr>
      </w:pPr>
    </w:p>
    <w:p w14:paraId="6465C0B4" w14:textId="2E9EB3E6" w:rsidR="00CF223F" w:rsidRDefault="00CF223F" w:rsidP="00CF223F">
      <w:pPr>
        <w:jc w:val="both"/>
        <w:rPr>
          <w:rFonts w:ascii="Arial" w:hAnsi="Arial" w:cs="Arial"/>
        </w:rPr>
      </w:pPr>
    </w:p>
    <w:p w14:paraId="196857B9" w14:textId="55939262" w:rsidR="00CF223F" w:rsidRDefault="0007611E" w:rsidP="00CF223F">
      <w:pPr>
        <w:jc w:val="center"/>
        <w:rPr>
          <w:rFonts w:ascii="Arial" w:hAnsi="Arial" w:cs="Arial"/>
        </w:rPr>
      </w:pPr>
      <w:r>
        <w:rPr>
          <w:rFonts w:ascii="Arial" w:hAnsi="Arial" w:cs="Arial"/>
          <w:noProof/>
        </w:rPr>
        <w:lastRenderedPageBreak/>
        <w:drawing>
          <wp:anchor distT="0" distB="0" distL="114300" distR="114300" simplePos="0" relativeHeight="251657216" behindDoc="1" locked="0" layoutInCell="1" allowOverlap="1" wp14:anchorId="3116F5F8" wp14:editId="1F82F432">
            <wp:simplePos x="0" y="0"/>
            <wp:positionH relativeFrom="margin">
              <wp:align>center</wp:align>
            </wp:positionH>
            <wp:positionV relativeFrom="paragraph">
              <wp:posOffset>19050</wp:posOffset>
            </wp:positionV>
            <wp:extent cx="1599565" cy="1638300"/>
            <wp:effectExtent l="19050" t="19050" r="19685" b="19050"/>
            <wp:wrapTopAndBottom/>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9565" cy="16383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5E1940">
        <w:rPr>
          <w:rFonts w:ascii="Arial" w:hAnsi="Arial" w:cs="Arial"/>
        </w:rPr>
        <w:t>Gambar</w:t>
      </w:r>
      <w:r w:rsidRPr="005E1940">
        <w:rPr>
          <w:rFonts w:ascii="Arial" w:hAnsi="Arial" w:cs="Arial"/>
          <w:lang w:val="id-ID"/>
        </w:rPr>
        <w:t xml:space="preserve"> 1. </w:t>
      </w:r>
      <w:r>
        <w:rPr>
          <w:rFonts w:ascii="Arial" w:hAnsi="Arial" w:cs="Arial"/>
        </w:rPr>
        <w:t>Serat Bambu Apus</w:t>
      </w:r>
    </w:p>
    <w:p w14:paraId="19638F8C" w14:textId="1B86AE73" w:rsidR="0007611E" w:rsidRDefault="0007611E" w:rsidP="00CF223F">
      <w:pPr>
        <w:jc w:val="center"/>
        <w:rPr>
          <w:rFonts w:ascii="Arial" w:hAnsi="Arial" w:cs="Arial"/>
        </w:rPr>
      </w:pPr>
    </w:p>
    <w:p w14:paraId="46F21A43" w14:textId="70F81E65" w:rsidR="0007611E" w:rsidRDefault="0007611E" w:rsidP="0007611E">
      <w:pPr>
        <w:pStyle w:val="TeksIsi"/>
        <w:spacing w:line="228" w:lineRule="auto"/>
        <w:ind w:firstLine="709"/>
        <w:jc w:val="both"/>
        <w:rPr>
          <w:rFonts w:ascii="Arial" w:hAnsi="Arial" w:cs="Arial"/>
          <w:szCs w:val="24"/>
        </w:rPr>
      </w:pPr>
      <w:r w:rsidRPr="0007611E">
        <w:rPr>
          <w:rFonts w:ascii="Arial" w:hAnsi="Arial" w:cs="Arial"/>
          <w:szCs w:val="24"/>
        </w:rPr>
        <w:t>Bambu apus atau nama spesiesnya adalah Gigantochloa Apus merupakan salah satu jenis bambu yang terdapat di Indonesia. Populasi yang banyak dan karakteristiknya yang cukup baik sehingga banyak masyarakat Indonesia memanfaatkan tanaman ini.</w:t>
      </w:r>
      <w:r w:rsidRPr="0007611E">
        <w:rPr>
          <w:rFonts w:ascii="Arial" w:hAnsi="Arial" w:cs="Arial"/>
          <w:szCs w:val="24"/>
        </w:rPr>
        <w:fldChar w:fldCharType="begin" w:fldLock="1"/>
      </w:r>
      <w:r w:rsidRPr="0007611E">
        <w:rPr>
          <w:rFonts w:ascii="Arial" w:hAnsi="Arial" w:cs="Arial"/>
          <w:szCs w:val="24"/>
        </w:rPr>
        <w:instrText>ADDIN CSL_CITATION {"citationItems":[{"id":"ITEM-1","itemData":{"DOI":"10.31266/at.v30i2.1958","ISSN":"0518-4010","abstract":"Dalam penelitian ini dilakukan ekstraksi serat bambu dari bambu tali (Gigantochloa apus) yang dapat dipintal menjadi benang serat bambu sebagai bahan baku industri kreatif. Tujuan dari penelitian ini adalah memperoleh metode optimum ekstraksi serat bambu dengan proses kombinasi kimia-mekanis yang lebih ramah lingkungan dan mengevaluasi karakteristik serat bambu tali siap pintal yang dihasilkan. Metode ekstraksi serat bambu meliputi proses degumming, pengelantangan, pencucian, softening dan opening. Pengaruh proses kimia dievaluasi melalui variasi konsentrasi NaOH 10 dan 20 g/L di dalam perlakuan panas dan tekan menggunakan autoclave dengan tekanan 1 kg/cm2. Hasil karakterisasi fisik menunjukkan bahwa serat bambu siap pintal diperoleh pada kondisi optimum proses degumming menggunakan konsentrasi NaOH 20 g/L. Komposisi bundel serat bambu yang dihasilkan pada kondisi proses optimum mengandung 18,86% lignin dan 18,54% hemiselulosa. Hasil evaluasi sifat fisika menunjukkan bahwa serat bambu yang dihasilkan memiliki kekuatan tarik 24,84 kg, nilai mulur rata-rata 48,1%, moisture regain 7,7%, moisture content 7,1%, dan tenacity 0,09 N/Tex. Serat bambu yang dihasilkan dapat dipintal dengan baik menggunakan mesin jantra dan telah berhasil dibuat menjadi produk kreatif kerajinan.","author":[{"dropping-particle":"","family":"Wahyudi","given":"Tatang","non-dropping-particle":"","parse-names":false,"suffix":""},{"dropping-particle":"","family":"Kasipah","given":"Cica","non-dropping-particle":"","parse-names":false,"suffix":""},{"dropping-particle":"","family":"Sugiyana","given":"Doni","non-dropping-particle":"","parse-names":false,"suffix":""}],"container-title":"Arena Tekstil","id":"ITEM-1","issue":"2","issued":{"date-parts":[["2015"]]},"page":"95-102","title":"Ekstraksi Serat Bambu Dari Bambu Tali (Gigantochloa Apus) Untuk Bahan Baku Industri Kreatif","type":"article-journal","volume":"30"},"uris":["http://www.mendeley.com/documents/?uuid=8bd66f83-8100-465c-af2c-246ad62f47c3"]}],"mendeley":{"formattedCitation":"[8]","plainTextFormattedCitation":"[8]","previouslyFormattedCitation":"[8]"},"properties":{"noteIndex":0},"schema":"https://github.com/citation-style-language/schema/raw/master/csl-citation.json"}</w:instrText>
      </w:r>
      <w:r w:rsidRPr="0007611E">
        <w:rPr>
          <w:rFonts w:ascii="Arial" w:hAnsi="Arial" w:cs="Arial"/>
          <w:szCs w:val="24"/>
        </w:rPr>
        <w:fldChar w:fldCharType="separate"/>
      </w:r>
      <w:r w:rsidRPr="0007611E">
        <w:rPr>
          <w:rFonts w:ascii="Arial" w:hAnsi="Arial" w:cs="Arial"/>
          <w:szCs w:val="24"/>
        </w:rPr>
        <w:t>[8]</w:t>
      </w:r>
      <w:r w:rsidRPr="0007611E">
        <w:rPr>
          <w:rFonts w:ascii="Arial" w:hAnsi="Arial" w:cs="Arial"/>
          <w:szCs w:val="24"/>
        </w:rPr>
        <w:fldChar w:fldCharType="end"/>
      </w:r>
      <w:r w:rsidRPr="0007611E">
        <w:rPr>
          <w:rFonts w:ascii="Arial" w:hAnsi="Arial" w:cs="Arial"/>
          <w:szCs w:val="24"/>
        </w:rPr>
        <w:t xml:space="preserve"> Dengan tipe tumbuh rumpun dengan warna abu-abu hijau dan kuning hijau biasanya bambu apus dimanfaatkan sebagai kerajinan tangan, bahan baku tali. Bambu apus sendiri memiliki lignin sebesar 21%-22%, selulosa alfa 44%-53% dan hemiselulosa 21%-23%</w:t>
      </w:r>
      <w:r w:rsidRPr="0007611E">
        <w:rPr>
          <w:rFonts w:ascii="Arial" w:hAnsi="Arial" w:cs="Arial"/>
          <w:szCs w:val="24"/>
        </w:rPr>
        <w:fldChar w:fldCharType="begin" w:fldLock="1"/>
      </w:r>
      <w:r w:rsidRPr="0007611E">
        <w:rPr>
          <w:rFonts w:ascii="Arial" w:hAnsi="Arial" w:cs="Arial"/>
          <w:szCs w:val="24"/>
        </w:rPr>
        <w:instrText>ADDIN CSL_CITATION {"citationItems":[{"id":"ITEM-1","itemData":{"DOI":"10.25269/jsel.v4i01.54","ISSN":"2088-7000","abstract":"Natural fiber-reinforced composites can reduce the use of synthetic fibers and resins, making them more environmentally friendly. Bamboo fiber is a long fiber from non woody plant with a shorter growing season than wood. A study has been conducted to investigate the potential of bamboos, which are endemic in West Java, namely Tali bamboo (G. apus), Temen bamboo (G. pseudoarundinacea) and Haur bamboo/Green ampel (B. vulgaris v. Green), as sound absorber composite materials. Bamboo contains 21% - 22 % lignin, 44% - 53% alpha cellulose, 21% - 23% hemicelluloses, which makes it a potential pulp feedstock. Because of the adhesive nature of lignin, it is necessary to produce a pulp with a Kappa number of about 30 (+ 5% lignin). In accordance with bamboo characteristics, Tali bamboo requires less amount of cooking chemicals due to its lower contents of extractive substances and lignin, whereas Temen bamboo and especially Haur bamboo require more chemicals. Therefore, tali bamboo was chosen to produce pulp by Kraft cooking process. Subsequently, bamboo fiber was prepared by soda cooking process at the same conditions. Later on, some trial experiments with epoxy resin were performed to make sound absorber composites. The results show that at the reference frequency (5000 Hz) the pulp and bamboo fiber composites provide the maximum sound absorption coefficients (α) of 0.28 and 0.77, respectively. Hence, the composite meets the minimum standard of sound absorption coefficient of ISO 11654:1997 (α = 0.25). Moreover, the composite of epoxy and bamboo fiber is light (specific gravity &lt;1) with an ability to reduce 97% of the sound at 2500 Hz.Keywords : fiber and pulp bamboo, nonwood, sound absorber composite, sound absorption coefficien  ABSTRAK Komposit berpenguat serat alam, dapat mengurangi pemakaian serat sintetis dan resin, sehingga lebih ramah lingkungan. Serat bambu termasuk serat panjang non kayu dengan masa tanam lebih singkat dibanding kayu. Penelitian terhadap bambu endemik Jawa Barat, yaitu bambu Tali (G. apus), Temen (G. pseudoarundinacea) dan Haur/Ampel hijau (B. vulgaris v. green), dilakukan untuk mengetahui potensinya sebagai komposit peredam suara. Dari hasil uji diketahui bahwa bambu tersebut mengandung lignin 21% - 22%, selulosa alfa 44% - 53% dan hemiselulosa 21% - 23%, serta merupakan serat panjang yang berpotensi untuk menghasilkan pulp yang baik. Lignin pada pulp untuk bahan komposit masih diperlukan, sehubungan dengan sifatnya sebagai perekat, …","author":[{"dropping-particle":"","family":"Mutia","given":"Theresia","non-dropping-particle":"","parse-names":false,"suffix":""},{"dropping-particle":"","family":"Sugesty","given":"Susi","non-dropping-particle":"","parse-names":false,"suffix":""},{"dropping-particle":"","family":"Hardiani","given":"Henggar","non-dropping-particle":"","parse-names":false,"suffix":""},{"dropping-particle":"","family":"Kardiansyah","given":"Teddy","non-dropping-particle":"","parse-names":false,"suffix":""},{"dropping-particle":"","family":"Risdianto","given":"Hendro","non-dropping-particle":"","parse-names":false,"suffix":""}],"container-title":"Jurnal Selulosa","id":"ITEM-1","issue":"01","issued":{"date-parts":[["2016"]]},"title":"Potensi Serat Dan Pulp Bambu Untuk Komposit Peredam Suara","type":"article-journal","volume":"4"},"uris":["http://www.mendeley.com/documents/?uuid=e17a04dc-87e8-4be3-b5f9-749d9ef828f6"]}],"mendeley":{"formattedCitation":"[9]","plainTextFormattedCitation":"[9]","previouslyFormattedCitation":"[9]"},"properties":{"noteIndex":0},"schema":"https://github.com/citation-style-language/schema/raw/master/csl-citation.json"}</w:instrText>
      </w:r>
      <w:r w:rsidRPr="0007611E">
        <w:rPr>
          <w:rFonts w:ascii="Arial" w:hAnsi="Arial" w:cs="Arial"/>
          <w:szCs w:val="24"/>
        </w:rPr>
        <w:fldChar w:fldCharType="separate"/>
      </w:r>
      <w:r w:rsidRPr="0007611E">
        <w:rPr>
          <w:rFonts w:ascii="Arial" w:hAnsi="Arial" w:cs="Arial"/>
          <w:szCs w:val="24"/>
        </w:rPr>
        <w:t>[9]</w:t>
      </w:r>
      <w:r w:rsidRPr="0007611E">
        <w:rPr>
          <w:rFonts w:ascii="Arial" w:hAnsi="Arial" w:cs="Arial"/>
          <w:szCs w:val="24"/>
        </w:rPr>
        <w:fldChar w:fldCharType="end"/>
      </w:r>
      <w:r w:rsidRPr="0007611E">
        <w:rPr>
          <w:rFonts w:ascii="Arial" w:hAnsi="Arial" w:cs="Arial"/>
          <w:szCs w:val="24"/>
        </w:rPr>
        <w:t>.</w:t>
      </w:r>
    </w:p>
    <w:p w14:paraId="5ECAB4E6" w14:textId="09AE304D" w:rsidR="0007611E" w:rsidRPr="0007611E" w:rsidRDefault="000F2226" w:rsidP="000F2226">
      <w:pPr>
        <w:pStyle w:val="TeksIsi"/>
        <w:spacing w:line="228" w:lineRule="auto"/>
        <w:jc w:val="center"/>
        <w:rPr>
          <w:rFonts w:ascii="Arial" w:hAnsi="Arial" w:cs="Arial"/>
          <w:szCs w:val="24"/>
        </w:rPr>
      </w:pPr>
      <w:r>
        <w:rPr>
          <w:rFonts w:ascii="Arial" w:hAnsi="Arial" w:cs="Arial"/>
        </w:rPr>
        <w:t>Tabel 1</w:t>
      </w:r>
      <w:r w:rsidRPr="0073770C">
        <w:rPr>
          <w:rFonts w:ascii="Arial" w:hAnsi="Arial" w:cs="Arial"/>
        </w:rPr>
        <w:t>.</w:t>
      </w:r>
      <w:r w:rsidRPr="00D03E77">
        <w:rPr>
          <w:rFonts w:ascii="Arial" w:hAnsi="Arial" w:cs="Arial"/>
        </w:rPr>
        <w:t xml:space="preserve"> </w:t>
      </w:r>
      <w:r>
        <w:rPr>
          <w:rFonts w:ascii="Arial" w:hAnsi="Arial" w:cs="Arial"/>
          <w:lang w:val="en-US"/>
        </w:rPr>
        <w:t>Sifat Mekanik Serat Bambu Apus [10]</w:t>
      </w:r>
    </w:p>
    <w:tbl>
      <w:tblPr>
        <w:tblW w:w="4395" w:type="dxa"/>
        <w:jc w:val="center"/>
        <w:tblLook w:val="04A0" w:firstRow="1" w:lastRow="0" w:firstColumn="1" w:lastColumn="0" w:noHBand="0" w:noVBand="1"/>
      </w:tblPr>
      <w:tblGrid>
        <w:gridCol w:w="2977"/>
        <w:gridCol w:w="1418"/>
      </w:tblGrid>
      <w:tr w:rsidR="0007611E" w:rsidRPr="005B0AEF" w14:paraId="0CED6889" w14:textId="77777777" w:rsidTr="0007611E">
        <w:trPr>
          <w:trHeight w:val="240"/>
          <w:jc w:val="center"/>
        </w:trPr>
        <w:tc>
          <w:tcPr>
            <w:tcW w:w="2977" w:type="dxa"/>
            <w:tcBorders>
              <w:top w:val="single" w:sz="4" w:space="0" w:color="000000"/>
              <w:left w:val="nil"/>
              <w:bottom w:val="nil"/>
              <w:right w:val="nil"/>
            </w:tcBorders>
            <w:shd w:val="clear" w:color="auto" w:fill="auto"/>
            <w:noWrap/>
            <w:vAlign w:val="center"/>
            <w:hideMark/>
          </w:tcPr>
          <w:p w14:paraId="7D72B2BA" w14:textId="09F26603" w:rsidR="0007611E" w:rsidRPr="000C144B" w:rsidRDefault="0007611E" w:rsidP="009876C4">
            <w:pPr>
              <w:jc w:val="center"/>
              <w:rPr>
                <w:rFonts w:ascii="Arial" w:hAnsi="Arial" w:cs="Arial"/>
                <w:b/>
                <w:sz w:val="16"/>
                <w:szCs w:val="16"/>
              </w:rPr>
            </w:pPr>
            <w:r>
              <w:rPr>
                <w:rFonts w:ascii="Arial" w:hAnsi="Arial" w:cs="Arial"/>
                <w:b/>
                <w:sz w:val="16"/>
                <w:szCs w:val="16"/>
              </w:rPr>
              <w:t xml:space="preserve">Sifat Mekanik </w:t>
            </w:r>
          </w:p>
        </w:tc>
        <w:tc>
          <w:tcPr>
            <w:tcW w:w="1418" w:type="dxa"/>
            <w:tcBorders>
              <w:top w:val="single" w:sz="4" w:space="0" w:color="000000"/>
              <w:left w:val="nil"/>
              <w:bottom w:val="single" w:sz="4" w:space="0" w:color="auto"/>
              <w:right w:val="nil"/>
            </w:tcBorders>
            <w:shd w:val="clear" w:color="auto" w:fill="auto"/>
            <w:noWrap/>
            <w:vAlign w:val="center"/>
            <w:hideMark/>
          </w:tcPr>
          <w:p w14:paraId="343F7F5C" w14:textId="33E1A2CD" w:rsidR="0007611E" w:rsidRPr="000C144B" w:rsidRDefault="0007611E" w:rsidP="009876C4">
            <w:pPr>
              <w:jc w:val="center"/>
              <w:rPr>
                <w:rFonts w:ascii="Arial" w:hAnsi="Arial" w:cs="Arial"/>
                <w:b/>
                <w:sz w:val="16"/>
                <w:szCs w:val="16"/>
              </w:rPr>
            </w:pPr>
            <w:r>
              <w:rPr>
                <w:rFonts w:ascii="Arial" w:hAnsi="Arial" w:cs="Arial"/>
                <w:b/>
                <w:sz w:val="16"/>
                <w:szCs w:val="16"/>
              </w:rPr>
              <w:t>MPa</w:t>
            </w:r>
          </w:p>
        </w:tc>
      </w:tr>
      <w:tr w:rsidR="0007611E" w:rsidRPr="005B0AEF" w14:paraId="1E3A3665" w14:textId="77777777" w:rsidTr="0007611E">
        <w:trPr>
          <w:trHeight w:val="240"/>
          <w:jc w:val="center"/>
        </w:trPr>
        <w:tc>
          <w:tcPr>
            <w:tcW w:w="2977" w:type="dxa"/>
            <w:tcBorders>
              <w:top w:val="single" w:sz="4" w:space="0" w:color="auto"/>
              <w:left w:val="nil"/>
              <w:bottom w:val="nil"/>
              <w:right w:val="nil"/>
            </w:tcBorders>
            <w:shd w:val="clear" w:color="auto" w:fill="auto"/>
            <w:noWrap/>
            <w:vAlign w:val="center"/>
            <w:hideMark/>
          </w:tcPr>
          <w:p w14:paraId="0AD0104A" w14:textId="741A67D4" w:rsidR="0007611E" w:rsidRPr="005458AF" w:rsidRDefault="0007611E" w:rsidP="009876C4">
            <w:pPr>
              <w:rPr>
                <w:rFonts w:ascii="Arial" w:hAnsi="Arial" w:cs="Arial"/>
                <w:sz w:val="16"/>
                <w:szCs w:val="16"/>
              </w:rPr>
            </w:pPr>
            <w:r>
              <w:rPr>
                <w:rFonts w:ascii="Arial" w:hAnsi="Arial" w:cs="Arial"/>
                <w:sz w:val="16"/>
                <w:szCs w:val="16"/>
              </w:rPr>
              <w:t xml:space="preserve">Kekuatan Mekanik </w:t>
            </w:r>
          </w:p>
        </w:tc>
        <w:tc>
          <w:tcPr>
            <w:tcW w:w="1418" w:type="dxa"/>
            <w:tcBorders>
              <w:top w:val="nil"/>
              <w:left w:val="nil"/>
              <w:bottom w:val="nil"/>
              <w:right w:val="nil"/>
            </w:tcBorders>
            <w:shd w:val="clear" w:color="auto" w:fill="auto"/>
            <w:noWrap/>
            <w:vAlign w:val="center"/>
            <w:hideMark/>
          </w:tcPr>
          <w:p w14:paraId="6B0D9A0C" w14:textId="5473852F" w:rsidR="0007611E" w:rsidRPr="005458AF" w:rsidRDefault="004E4C92" w:rsidP="009876C4">
            <w:pPr>
              <w:jc w:val="center"/>
              <w:rPr>
                <w:rFonts w:ascii="Arial" w:hAnsi="Arial" w:cs="Arial"/>
                <w:sz w:val="16"/>
                <w:szCs w:val="16"/>
              </w:rPr>
            </w:pPr>
            <w:r>
              <w:rPr>
                <w:rFonts w:ascii="Arial" w:hAnsi="Arial" w:cs="Arial"/>
                <w:sz w:val="16"/>
                <w:szCs w:val="16"/>
              </w:rPr>
              <w:t>53.53</w:t>
            </w:r>
          </w:p>
        </w:tc>
      </w:tr>
      <w:tr w:rsidR="0007611E" w:rsidRPr="005B0AEF" w14:paraId="5B1D34E2" w14:textId="77777777" w:rsidTr="0007611E">
        <w:trPr>
          <w:trHeight w:val="240"/>
          <w:jc w:val="center"/>
        </w:trPr>
        <w:tc>
          <w:tcPr>
            <w:tcW w:w="2977" w:type="dxa"/>
            <w:tcBorders>
              <w:top w:val="nil"/>
              <w:left w:val="nil"/>
              <w:bottom w:val="nil"/>
              <w:right w:val="nil"/>
            </w:tcBorders>
            <w:shd w:val="clear" w:color="auto" w:fill="auto"/>
            <w:noWrap/>
            <w:vAlign w:val="center"/>
            <w:hideMark/>
          </w:tcPr>
          <w:p w14:paraId="3A45906A" w14:textId="6CE7CEFB" w:rsidR="0007611E" w:rsidRPr="005458AF" w:rsidRDefault="004E4C92" w:rsidP="009876C4">
            <w:pPr>
              <w:rPr>
                <w:rFonts w:ascii="Arial" w:hAnsi="Arial" w:cs="Arial"/>
                <w:sz w:val="16"/>
                <w:szCs w:val="16"/>
              </w:rPr>
            </w:pPr>
            <w:r>
              <w:rPr>
                <w:rFonts w:ascii="Arial" w:hAnsi="Arial" w:cs="Arial"/>
                <w:sz w:val="16"/>
                <w:szCs w:val="16"/>
              </w:rPr>
              <w:t xml:space="preserve">Kekuatan Luluh </w:t>
            </w:r>
          </w:p>
        </w:tc>
        <w:tc>
          <w:tcPr>
            <w:tcW w:w="1418" w:type="dxa"/>
            <w:tcBorders>
              <w:top w:val="nil"/>
              <w:left w:val="nil"/>
              <w:bottom w:val="nil"/>
              <w:right w:val="nil"/>
            </w:tcBorders>
            <w:shd w:val="clear" w:color="auto" w:fill="auto"/>
            <w:noWrap/>
            <w:vAlign w:val="center"/>
            <w:hideMark/>
          </w:tcPr>
          <w:p w14:paraId="19C2168A" w14:textId="5C0B602E" w:rsidR="0007611E" w:rsidRPr="005458AF" w:rsidRDefault="004E4C92" w:rsidP="009876C4">
            <w:pPr>
              <w:jc w:val="center"/>
              <w:rPr>
                <w:rFonts w:ascii="Arial" w:hAnsi="Arial" w:cs="Arial"/>
                <w:sz w:val="16"/>
                <w:szCs w:val="16"/>
              </w:rPr>
            </w:pPr>
            <w:r>
              <w:rPr>
                <w:rFonts w:ascii="Arial" w:hAnsi="Arial" w:cs="Arial"/>
                <w:sz w:val="16"/>
                <w:szCs w:val="16"/>
              </w:rPr>
              <w:t>32.05</w:t>
            </w:r>
          </w:p>
        </w:tc>
      </w:tr>
      <w:tr w:rsidR="0007611E" w:rsidRPr="005B0AEF" w14:paraId="1311A1F2" w14:textId="77777777" w:rsidTr="004E4C92">
        <w:trPr>
          <w:trHeight w:val="240"/>
          <w:jc w:val="center"/>
        </w:trPr>
        <w:tc>
          <w:tcPr>
            <w:tcW w:w="2977" w:type="dxa"/>
            <w:tcBorders>
              <w:top w:val="nil"/>
              <w:left w:val="nil"/>
              <w:bottom w:val="nil"/>
              <w:right w:val="nil"/>
            </w:tcBorders>
            <w:shd w:val="clear" w:color="auto" w:fill="auto"/>
            <w:noWrap/>
            <w:vAlign w:val="center"/>
            <w:hideMark/>
          </w:tcPr>
          <w:p w14:paraId="0A829CEB" w14:textId="52FE984E" w:rsidR="0007611E" w:rsidRPr="005458AF" w:rsidRDefault="004E4C92" w:rsidP="009876C4">
            <w:pPr>
              <w:rPr>
                <w:rFonts w:ascii="Arial" w:hAnsi="Arial" w:cs="Arial"/>
                <w:sz w:val="16"/>
                <w:szCs w:val="16"/>
              </w:rPr>
            </w:pPr>
            <w:r>
              <w:rPr>
                <w:rFonts w:ascii="Arial" w:hAnsi="Arial" w:cs="Arial"/>
                <w:sz w:val="16"/>
                <w:szCs w:val="16"/>
              </w:rPr>
              <w:t>Modulus Elastisitas</w:t>
            </w:r>
          </w:p>
        </w:tc>
        <w:tc>
          <w:tcPr>
            <w:tcW w:w="1418" w:type="dxa"/>
            <w:tcBorders>
              <w:top w:val="nil"/>
              <w:left w:val="nil"/>
              <w:bottom w:val="nil"/>
              <w:right w:val="nil"/>
            </w:tcBorders>
            <w:shd w:val="clear" w:color="auto" w:fill="auto"/>
            <w:noWrap/>
            <w:vAlign w:val="center"/>
            <w:hideMark/>
          </w:tcPr>
          <w:p w14:paraId="4FCA9C8A" w14:textId="3C4BF9F5" w:rsidR="0007611E" w:rsidRPr="005458AF" w:rsidRDefault="004E4C92" w:rsidP="009876C4">
            <w:pPr>
              <w:jc w:val="center"/>
              <w:rPr>
                <w:rFonts w:ascii="Arial" w:hAnsi="Arial" w:cs="Arial"/>
                <w:sz w:val="16"/>
                <w:szCs w:val="16"/>
              </w:rPr>
            </w:pPr>
            <w:r>
              <w:rPr>
                <w:rFonts w:ascii="Arial" w:hAnsi="Arial" w:cs="Arial"/>
                <w:sz w:val="16"/>
                <w:szCs w:val="16"/>
              </w:rPr>
              <w:t>9901.96</w:t>
            </w:r>
          </w:p>
        </w:tc>
      </w:tr>
      <w:tr w:rsidR="004E4C92" w:rsidRPr="005B0AEF" w14:paraId="1C06DF20" w14:textId="77777777" w:rsidTr="004E4C92">
        <w:trPr>
          <w:trHeight w:val="240"/>
          <w:jc w:val="center"/>
        </w:trPr>
        <w:tc>
          <w:tcPr>
            <w:tcW w:w="2977" w:type="dxa"/>
            <w:tcBorders>
              <w:top w:val="nil"/>
              <w:left w:val="nil"/>
              <w:bottom w:val="nil"/>
              <w:right w:val="nil"/>
            </w:tcBorders>
            <w:shd w:val="clear" w:color="auto" w:fill="auto"/>
            <w:noWrap/>
            <w:vAlign w:val="center"/>
          </w:tcPr>
          <w:p w14:paraId="378DEED6" w14:textId="44B0AABB" w:rsidR="004E4C92" w:rsidRPr="005458AF" w:rsidRDefault="004E4C92" w:rsidP="009876C4">
            <w:pPr>
              <w:rPr>
                <w:rFonts w:ascii="Arial" w:hAnsi="Arial" w:cs="Arial"/>
                <w:sz w:val="16"/>
                <w:szCs w:val="16"/>
              </w:rPr>
            </w:pPr>
            <w:r>
              <w:rPr>
                <w:rFonts w:ascii="Arial" w:hAnsi="Arial" w:cs="Arial"/>
                <w:sz w:val="16"/>
                <w:szCs w:val="16"/>
              </w:rPr>
              <w:t xml:space="preserve">Kekuatan Tekan </w:t>
            </w:r>
          </w:p>
        </w:tc>
        <w:tc>
          <w:tcPr>
            <w:tcW w:w="1418" w:type="dxa"/>
            <w:tcBorders>
              <w:top w:val="nil"/>
              <w:left w:val="nil"/>
              <w:bottom w:val="nil"/>
              <w:right w:val="nil"/>
            </w:tcBorders>
            <w:shd w:val="clear" w:color="auto" w:fill="auto"/>
            <w:noWrap/>
            <w:vAlign w:val="center"/>
          </w:tcPr>
          <w:p w14:paraId="5B10512C" w14:textId="413A2881" w:rsidR="004E4C92" w:rsidRPr="005458AF" w:rsidRDefault="004E4C92" w:rsidP="009876C4">
            <w:pPr>
              <w:jc w:val="center"/>
              <w:rPr>
                <w:rFonts w:ascii="Arial" w:hAnsi="Arial" w:cs="Arial"/>
                <w:sz w:val="16"/>
                <w:szCs w:val="16"/>
              </w:rPr>
            </w:pPr>
            <w:r>
              <w:rPr>
                <w:rFonts w:ascii="Arial" w:hAnsi="Arial" w:cs="Arial"/>
                <w:sz w:val="16"/>
                <w:szCs w:val="16"/>
              </w:rPr>
              <w:t>49.41</w:t>
            </w:r>
          </w:p>
        </w:tc>
      </w:tr>
      <w:tr w:rsidR="004E4C92" w:rsidRPr="005B0AEF" w14:paraId="597EAE88" w14:textId="77777777" w:rsidTr="000F2226">
        <w:trPr>
          <w:trHeight w:val="240"/>
          <w:jc w:val="center"/>
        </w:trPr>
        <w:tc>
          <w:tcPr>
            <w:tcW w:w="2977" w:type="dxa"/>
            <w:tcBorders>
              <w:top w:val="nil"/>
              <w:left w:val="nil"/>
              <w:right w:val="nil"/>
            </w:tcBorders>
            <w:shd w:val="clear" w:color="auto" w:fill="auto"/>
            <w:noWrap/>
            <w:vAlign w:val="center"/>
          </w:tcPr>
          <w:p w14:paraId="4EAA95CE" w14:textId="5C76667C" w:rsidR="004E4C92" w:rsidRPr="005458AF" w:rsidRDefault="004E4C92" w:rsidP="009876C4">
            <w:pPr>
              <w:rPr>
                <w:rFonts w:ascii="Arial" w:hAnsi="Arial" w:cs="Arial"/>
                <w:sz w:val="16"/>
                <w:szCs w:val="16"/>
              </w:rPr>
            </w:pPr>
            <w:r>
              <w:rPr>
                <w:rFonts w:ascii="Arial" w:hAnsi="Arial" w:cs="Arial"/>
                <w:sz w:val="16"/>
                <w:szCs w:val="16"/>
              </w:rPr>
              <w:t xml:space="preserve">Kekuatan Geser </w:t>
            </w:r>
          </w:p>
        </w:tc>
        <w:tc>
          <w:tcPr>
            <w:tcW w:w="1418" w:type="dxa"/>
            <w:tcBorders>
              <w:top w:val="nil"/>
              <w:left w:val="nil"/>
              <w:right w:val="nil"/>
            </w:tcBorders>
            <w:shd w:val="clear" w:color="auto" w:fill="auto"/>
            <w:noWrap/>
            <w:vAlign w:val="center"/>
          </w:tcPr>
          <w:p w14:paraId="0141EF1C" w14:textId="6E4147C2" w:rsidR="004E4C92" w:rsidRPr="005458AF" w:rsidRDefault="004E4C92" w:rsidP="009876C4">
            <w:pPr>
              <w:jc w:val="center"/>
              <w:rPr>
                <w:rFonts w:ascii="Arial" w:hAnsi="Arial" w:cs="Arial"/>
                <w:sz w:val="16"/>
                <w:szCs w:val="16"/>
              </w:rPr>
            </w:pPr>
            <w:r>
              <w:rPr>
                <w:rFonts w:ascii="Arial" w:hAnsi="Arial" w:cs="Arial"/>
                <w:sz w:val="16"/>
                <w:szCs w:val="16"/>
              </w:rPr>
              <w:t>3.872</w:t>
            </w:r>
          </w:p>
        </w:tc>
      </w:tr>
      <w:tr w:rsidR="004E4C92" w:rsidRPr="005B0AEF" w14:paraId="79667820" w14:textId="77777777" w:rsidTr="000F2226">
        <w:trPr>
          <w:trHeight w:val="240"/>
          <w:jc w:val="center"/>
        </w:trPr>
        <w:tc>
          <w:tcPr>
            <w:tcW w:w="2977" w:type="dxa"/>
            <w:tcBorders>
              <w:top w:val="nil"/>
              <w:left w:val="nil"/>
              <w:bottom w:val="single" w:sz="4" w:space="0" w:color="auto"/>
              <w:right w:val="nil"/>
            </w:tcBorders>
            <w:shd w:val="clear" w:color="auto" w:fill="auto"/>
            <w:noWrap/>
            <w:vAlign w:val="center"/>
          </w:tcPr>
          <w:p w14:paraId="237FC3DD" w14:textId="6698395F" w:rsidR="004E4C92" w:rsidRPr="005458AF" w:rsidRDefault="004E4C92" w:rsidP="009876C4">
            <w:pPr>
              <w:rPr>
                <w:rFonts w:ascii="Arial" w:hAnsi="Arial" w:cs="Arial"/>
                <w:sz w:val="16"/>
                <w:szCs w:val="16"/>
              </w:rPr>
            </w:pPr>
            <w:r>
              <w:rPr>
                <w:rFonts w:ascii="Arial" w:hAnsi="Arial" w:cs="Arial"/>
                <w:sz w:val="16"/>
                <w:szCs w:val="16"/>
              </w:rPr>
              <w:t>Kekuatan Tarik Tegak Lurus Serat</w:t>
            </w:r>
          </w:p>
        </w:tc>
        <w:tc>
          <w:tcPr>
            <w:tcW w:w="1418" w:type="dxa"/>
            <w:tcBorders>
              <w:top w:val="nil"/>
              <w:left w:val="nil"/>
              <w:bottom w:val="single" w:sz="4" w:space="0" w:color="auto"/>
              <w:right w:val="nil"/>
            </w:tcBorders>
            <w:shd w:val="clear" w:color="auto" w:fill="auto"/>
            <w:noWrap/>
            <w:vAlign w:val="center"/>
          </w:tcPr>
          <w:p w14:paraId="7789B80B" w14:textId="1F51DFD4" w:rsidR="004E4C92" w:rsidRPr="005458AF" w:rsidRDefault="004E4C92" w:rsidP="009876C4">
            <w:pPr>
              <w:jc w:val="center"/>
              <w:rPr>
                <w:rFonts w:ascii="Arial" w:hAnsi="Arial" w:cs="Arial"/>
                <w:sz w:val="16"/>
                <w:szCs w:val="16"/>
              </w:rPr>
            </w:pPr>
            <w:r>
              <w:rPr>
                <w:rFonts w:ascii="Arial" w:hAnsi="Arial" w:cs="Arial"/>
                <w:sz w:val="16"/>
                <w:szCs w:val="16"/>
              </w:rPr>
              <w:t>2.77</w:t>
            </w:r>
          </w:p>
        </w:tc>
      </w:tr>
    </w:tbl>
    <w:p w14:paraId="21E89844" w14:textId="45E43610" w:rsidR="00CF223F" w:rsidRDefault="00CF223F" w:rsidP="0007611E">
      <w:pPr>
        <w:jc w:val="both"/>
        <w:rPr>
          <w:rFonts w:ascii="Arial" w:hAnsi="Arial" w:cs="Arial"/>
        </w:rPr>
      </w:pPr>
    </w:p>
    <w:p w14:paraId="5B5AC737" w14:textId="77777777" w:rsidR="000F2226" w:rsidRPr="000F2226" w:rsidRDefault="000F2226" w:rsidP="000F2226">
      <w:pPr>
        <w:pStyle w:val="TeksIsi"/>
        <w:spacing w:line="228" w:lineRule="auto"/>
        <w:ind w:firstLine="709"/>
        <w:jc w:val="both"/>
        <w:rPr>
          <w:rFonts w:ascii="Arial" w:hAnsi="Arial" w:cs="Arial"/>
          <w:szCs w:val="24"/>
        </w:rPr>
      </w:pPr>
      <w:r w:rsidRPr="000F2226">
        <w:rPr>
          <w:rFonts w:ascii="Arial" w:hAnsi="Arial" w:cs="Arial"/>
          <w:szCs w:val="24"/>
        </w:rPr>
        <w:t>Serat bambu merupakan salah satu bagian yang terdapat pada bagian luar batang atau buluh bambu dimana serat pada tanaman bambu memiliki sekitar 40%. Serat bambu memiliki kandungan 18,86% lignin dan 18,54% hemiselulosa setelah melalui proses ekstraksi agar lebih optimum dengan perendaman NaOH 20g/L.</w:t>
      </w:r>
    </w:p>
    <w:p w14:paraId="0F81F18E" w14:textId="77777777" w:rsidR="00862C84" w:rsidRDefault="00862C84">
      <w:pPr>
        <w:jc w:val="both"/>
        <w:rPr>
          <w:rFonts w:ascii="Arial" w:hAnsi="Arial" w:cs="Arial"/>
        </w:rPr>
      </w:pPr>
    </w:p>
    <w:p w14:paraId="071C9ACC" w14:textId="0B643F33" w:rsidR="00862C84" w:rsidRDefault="00AB4A42">
      <w:pPr>
        <w:rPr>
          <w:rFonts w:ascii="Arial" w:hAnsi="Arial" w:cs="Arial"/>
          <w:b/>
          <w:bCs/>
          <w:lang w:val="id-ID"/>
        </w:rPr>
      </w:pPr>
      <w:r>
        <w:rPr>
          <w:rFonts w:ascii="Arial" w:hAnsi="Arial" w:cs="Arial"/>
          <w:b/>
          <w:bCs/>
          <w:lang w:val="id-ID"/>
        </w:rPr>
        <w:t xml:space="preserve">2. </w:t>
      </w:r>
      <w:r w:rsidR="007372DE" w:rsidRPr="007372DE">
        <w:rPr>
          <w:rFonts w:ascii="Arial" w:hAnsi="Arial" w:cs="Arial"/>
          <w:b/>
          <w:bCs/>
          <w:lang w:val="id-ID"/>
        </w:rPr>
        <w:t xml:space="preserve">Metode </w:t>
      </w:r>
      <w:r w:rsidR="007372DE">
        <w:rPr>
          <w:rFonts w:ascii="Arial" w:hAnsi="Arial" w:cs="Arial"/>
          <w:b/>
          <w:bCs/>
        </w:rPr>
        <w:t>P</w:t>
      </w:r>
      <w:r w:rsidR="007372DE" w:rsidRPr="007372DE">
        <w:rPr>
          <w:rFonts w:ascii="Arial" w:hAnsi="Arial" w:cs="Arial"/>
          <w:b/>
          <w:bCs/>
          <w:lang w:val="id-ID"/>
        </w:rPr>
        <w:t>enelitian</w:t>
      </w:r>
    </w:p>
    <w:p w14:paraId="6981A4D2" w14:textId="56E9C1DA" w:rsidR="000F2226" w:rsidRDefault="000F2226" w:rsidP="000F2226">
      <w:pPr>
        <w:ind w:firstLine="720"/>
        <w:jc w:val="both"/>
        <w:rPr>
          <w:rFonts w:ascii="Arial" w:hAnsi="Arial" w:cs="Arial"/>
          <w:lang w:val="id-ID"/>
        </w:rPr>
      </w:pPr>
      <w:r w:rsidRPr="000F2226">
        <w:rPr>
          <w:rFonts w:ascii="Arial" w:hAnsi="Arial" w:cs="Arial"/>
          <w:lang w:val="id-ID"/>
        </w:rPr>
        <w:t>Metode penelitian yang dilakukan pada kali ini merupakan metode eksperimen di</w:t>
      </w:r>
      <w:r w:rsidR="006E3A9A">
        <w:rPr>
          <w:rFonts w:ascii="Arial" w:hAnsi="Arial" w:cs="Arial"/>
        </w:rPr>
        <w:t xml:space="preserve"> </w:t>
      </w:r>
      <w:r w:rsidRPr="000F2226">
        <w:rPr>
          <w:rFonts w:ascii="Arial" w:hAnsi="Arial" w:cs="Arial"/>
          <w:lang w:val="id-ID"/>
        </w:rPr>
        <w:t xml:space="preserve">mana diawali dengan studi kepustakaan dilanjutkan dengan persiapan bahan pembuatan komposit seperti resin dan bambu kemudian persiapan alat pengujian yaitu </w:t>
      </w:r>
      <w:r w:rsidRPr="000F2226">
        <w:rPr>
          <w:rFonts w:ascii="Arial" w:hAnsi="Arial" w:cs="Arial"/>
          <w:i/>
          <w:iCs/>
          <w:lang w:val="id-ID"/>
        </w:rPr>
        <w:t>Universal Testing Machine</w:t>
      </w:r>
      <w:r w:rsidRPr="000F2226">
        <w:rPr>
          <w:rFonts w:ascii="Arial" w:hAnsi="Arial" w:cs="Arial"/>
          <w:lang w:val="id-ID"/>
        </w:rPr>
        <w:t xml:space="preserve"> (UTM). Langkah selanjutnya yaitu proses pembuatan dengan cetakan komposit berukuran 19mm x 166mm x 5mm sesuai pada acuan ASTM D638:85. Spesimen dibuat sebanyak 3 sampel sesuai masing-masing variabel yaitu 15%, 25% dan 35%</w:t>
      </w:r>
      <w:r w:rsidR="006E3A9A">
        <w:rPr>
          <w:rFonts w:ascii="Arial" w:hAnsi="Arial" w:cs="Arial"/>
        </w:rPr>
        <w:t xml:space="preserve"> seperti pada Gambar 2.3.dan 4</w:t>
      </w:r>
      <w:r w:rsidRPr="000F2226">
        <w:rPr>
          <w:rFonts w:ascii="Arial" w:hAnsi="Arial" w:cs="Arial"/>
          <w:lang w:val="id-ID"/>
        </w:rPr>
        <w:t xml:space="preserve">. Pertimbangan pemilihan </w:t>
      </w:r>
      <w:r w:rsidRPr="000F2226">
        <w:rPr>
          <w:rFonts w:ascii="Arial" w:hAnsi="Arial" w:cs="Arial"/>
          <w:i/>
          <w:iCs/>
          <w:lang w:val="id-ID"/>
        </w:rPr>
        <w:t>reinforcement</w:t>
      </w:r>
      <w:r w:rsidRPr="000F2226">
        <w:rPr>
          <w:rFonts w:ascii="Arial" w:hAnsi="Arial" w:cs="Arial"/>
          <w:lang w:val="id-ID"/>
        </w:rPr>
        <w:t xml:space="preserve"> juga diperhatikan guna memilih sifat karakteristik yang baik atau kandungan yang terdapat di dalamnya.</w:t>
      </w:r>
    </w:p>
    <w:p w14:paraId="35384B71" w14:textId="112E6C74" w:rsidR="00136AB5" w:rsidRPr="0007611E" w:rsidRDefault="00136AB5" w:rsidP="00136AB5">
      <w:pPr>
        <w:pStyle w:val="TeksIsi"/>
        <w:spacing w:line="228" w:lineRule="auto"/>
        <w:jc w:val="center"/>
        <w:rPr>
          <w:rFonts w:ascii="Arial" w:hAnsi="Arial" w:cs="Arial"/>
          <w:szCs w:val="24"/>
        </w:rPr>
      </w:pPr>
      <w:r>
        <w:rPr>
          <w:rFonts w:ascii="Arial" w:hAnsi="Arial" w:cs="Arial"/>
        </w:rPr>
        <w:t xml:space="preserve">Tabel </w:t>
      </w:r>
      <w:r>
        <w:rPr>
          <w:rFonts w:ascii="Arial" w:hAnsi="Arial" w:cs="Arial"/>
          <w:lang w:val="en-US"/>
        </w:rPr>
        <w:t>2</w:t>
      </w:r>
      <w:r w:rsidRPr="0073770C">
        <w:rPr>
          <w:rFonts w:ascii="Arial" w:hAnsi="Arial" w:cs="Arial"/>
        </w:rPr>
        <w:t>.</w:t>
      </w:r>
      <w:r>
        <w:rPr>
          <w:rFonts w:ascii="Arial" w:hAnsi="Arial" w:cs="Arial"/>
          <w:lang w:val="en-US"/>
        </w:rPr>
        <w:t xml:space="preserve"> Perbandingan sifat Karakteristik Serat Alam</w:t>
      </w:r>
    </w:p>
    <w:tbl>
      <w:tblPr>
        <w:tblW w:w="8173" w:type="dxa"/>
        <w:jc w:val="center"/>
        <w:tblLook w:val="04A0" w:firstRow="1" w:lastRow="0" w:firstColumn="1" w:lastColumn="0" w:noHBand="0" w:noVBand="1"/>
      </w:tblPr>
      <w:tblGrid>
        <w:gridCol w:w="1276"/>
        <w:gridCol w:w="1418"/>
        <w:gridCol w:w="1369"/>
        <w:gridCol w:w="1370"/>
        <w:gridCol w:w="1370"/>
        <w:gridCol w:w="1370"/>
      </w:tblGrid>
      <w:tr w:rsidR="004D2244" w:rsidRPr="005B0AEF" w14:paraId="33705D55" w14:textId="7E585AA2" w:rsidTr="004D2244">
        <w:trPr>
          <w:trHeight w:val="240"/>
          <w:jc w:val="center"/>
        </w:trPr>
        <w:tc>
          <w:tcPr>
            <w:tcW w:w="1276" w:type="dxa"/>
            <w:tcBorders>
              <w:top w:val="single" w:sz="4" w:space="0" w:color="000000"/>
              <w:left w:val="nil"/>
              <w:bottom w:val="nil"/>
              <w:right w:val="nil"/>
            </w:tcBorders>
            <w:shd w:val="clear" w:color="auto" w:fill="auto"/>
            <w:noWrap/>
            <w:vAlign w:val="center"/>
            <w:hideMark/>
          </w:tcPr>
          <w:p w14:paraId="4BB3112E" w14:textId="5A5AF2D6" w:rsidR="004D2244" w:rsidRPr="000C144B" w:rsidRDefault="004D2244" w:rsidP="009876C4">
            <w:pPr>
              <w:jc w:val="center"/>
              <w:rPr>
                <w:rFonts w:ascii="Arial" w:hAnsi="Arial" w:cs="Arial"/>
                <w:b/>
                <w:sz w:val="16"/>
                <w:szCs w:val="16"/>
              </w:rPr>
            </w:pPr>
            <w:r>
              <w:rPr>
                <w:rFonts w:ascii="Arial" w:hAnsi="Arial" w:cs="Arial"/>
                <w:b/>
                <w:sz w:val="16"/>
                <w:szCs w:val="16"/>
              </w:rPr>
              <w:t>Serat</w:t>
            </w:r>
            <w:r>
              <w:rPr>
                <w:rFonts w:ascii="Arial" w:hAnsi="Arial" w:cs="Arial"/>
                <w:b/>
                <w:sz w:val="16"/>
                <w:szCs w:val="16"/>
              </w:rPr>
              <w:t xml:space="preserve"> </w:t>
            </w:r>
          </w:p>
        </w:tc>
        <w:tc>
          <w:tcPr>
            <w:tcW w:w="1418" w:type="dxa"/>
            <w:tcBorders>
              <w:top w:val="single" w:sz="4" w:space="0" w:color="000000"/>
              <w:left w:val="nil"/>
              <w:bottom w:val="single" w:sz="4" w:space="0" w:color="auto"/>
              <w:right w:val="nil"/>
            </w:tcBorders>
            <w:shd w:val="clear" w:color="auto" w:fill="auto"/>
            <w:noWrap/>
            <w:vAlign w:val="center"/>
            <w:hideMark/>
          </w:tcPr>
          <w:p w14:paraId="2FA6F777" w14:textId="742A4854" w:rsidR="004D2244" w:rsidRPr="000C144B" w:rsidRDefault="004D2244" w:rsidP="009876C4">
            <w:pPr>
              <w:jc w:val="center"/>
              <w:rPr>
                <w:rFonts w:ascii="Arial" w:hAnsi="Arial" w:cs="Arial"/>
                <w:b/>
                <w:sz w:val="16"/>
                <w:szCs w:val="16"/>
              </w:rPr>
            </w:pPr>
            <w:r>
              <w:rPr>
                <w:rFonts w:ascii="Arial" w:hAnsi="Arial" w:cs="Arial"/>
                <w:b/>
                <w:sz w:val="16"/>
                <w:szCs w:val="16"/>
              </w:rPr>
              <w:t>Massa Jenis (gr/cm</w:t>
            </w:r>
            <w:r w:rsidRPr="00136AB5">
              <w:rPr>
                <w:rFonts w:ascii="Arial" w:hAnsi="Arial" w:cs="Arial"/>
                <w:b/>
                <w:sz w:val="16"/>
                <w:szCs w:val="16"/>
                <w:vertAlign w:val="superscript"/>
              </w:rPr>
              <w:t>3</w:t>
            </w:r>
            <w:r>
              <w:rPr>
                <w:rFonts w:ascii="Arial" w:hAnsi="Arial" w:cs="Arial"/>
                <w:b/>
                <w:sz w:val="16"/>
                <w:szCs w:val="16"/>
              </w:rPr>
              <w:t>)</w:t>
            </w:r>
          </w:p>
        </w:tc>
        <w:tc>
          <w:tcPr>
            <w:tcW w:w="1369" w:type="dxa"/>
            <w:tcBorders>
              <w:top w:val="single" w:sz="4" w:space="0" w:color="000000"/>
              <w:left w:val="nil"/>
              <w:bottom w:val="single" w:sz="4" w:space="0" w:color="auto"/>
              <w:right w:val="nil"/>
            </w:tcBorders>
          </w:tcPr>
          <w:p w14:paraId="74312CA4" w14:textId="77777777" w:rsidR="004D2244" w:rsidRDefault="004D2244" w:rsidP="009876C4">
            <w:pPr>
              <w:jc w:val="center"/>
              <w:rPr>
                <w:rFonts w:ascii="Arial" w:hAnsi="Arial" w:cs="Arial"/>
                <w:b/>
                <w:sz w:val="16"/>
                <w:szCs w:val="16"/>
              </w:rPr>
            </w:pPr>
            <w:r>
              <w:rPr>
                <w:rFonts w:ascii="Arial" w:hAnsi="Arial" w:cs="Arial"/>
                <w:b/>
                <w:sz w:val="16"/>
                <w:szCs w:val="16"/>
              </w:rPr>
              <w:t xml:space="preserve">Regangan </w:t>
            </w:r>
          </w:p>
          <w:p w14:paraId="063362C7" w14:textId="5FBD173B" w:rsidR="004D2244" w:rsidRDefault="004D2244" w:rsidP="009876C4">
            <w:pPr>
              <w:jc w:val="center"/>
              <w:rPr>
                <w:rFonts w:ascii="Arial" w:hAnsi="Arial" w:cs="Arial"/>
                <w:b/>
                <w:sz w:val="16"/>
                <w:szCs w:val="16"/>
              </w:rPr>
            </w:pPr>
            <w:r>
              <w:rPr>
                <w:rFonts w:ascii="Arial" w:hAnsi="Arial" w:cs="Arial"/>
                <w:b/>
                <w:sz w:val="16"/>
                <w:szCs w:val="16"/>
              </w:rPr>
              <w:t>(%)</w:t>
            </w:r>
          </w:p>
        </w:tc>
        <w:tc>
          <w:tcPr>
            <w:tcW w:w="1370" w:type="dxa"/>
            <w:tcBorders>
              <w:top w:val="single" w:sz="4" w:space="0" w:color="000000"/>
              <w:left w:val="nil"/>
              <w:bottom w:val="single" w:sz="4" w:space="0" w:color="auto"/>
              <w:right w:val="nil"/>
            </w:tcBorders>
          </w:tcPr>
          <w:p w14:paraId="2A618617" w14:textId="1EA9094C" w:rsidR="004D2244" w:rsidRDefault="004D2244" w:rsidP="009876C4">
            <w:pPr>
              <w:jc w:val="center"/>
              <w:rPr>
                <w:rFonts w:ascii="Arial" w:hAnsi="Arial" w:cs="Arial"/>
                <w:b/>
                <w:sz w:val="16"/>
                <w:szCs w:val="16"/>
              </w:rPr>
            </w:pPr>
            <w:r>
              <w:rPr>
                <w:rFonts w:ascii="Arial" w:hAnsi="Arial" w:cs="Arial"/>
                <w:b/>
                <w:sz w:val="16"/>
                <w:szCs w:val="16"/>
              </w:rPr>
              <w:t>Kekuatan Tarik (MPa)</w:t>
            </w:r>
          </w:p>
        </w:tc>
        <w:tc>
          <w:tcPr>
            <w:tcW w:w="1370" w:type="dxa"/>
            <w:tcBorders>
              <w:top w:val="single" w:sz="4" w:space="0" w:color="000000"/>
              <w:left w:val="nil"/>
              <w:bottom w:val="single" w:sz="4" w:space="0" w:color="auto"/>
              <w:right w:val="nil"/>
            </w:tcBorders>
          </w:tcPr>
          <w:p w14:paraId="03856040" w14:textId="77777777" w:rsidR="00AB47EA" w:rsidRDefault="004D2244" w:rsidP="009876C4">
            <w:pPr>
              <w:jc w:val="center"/>
              <w:rPr>
                <w:rFonts w:ascii="Arial" w:hAnsi="Arial" w:cs="Arial"/>
                <w:b/>
                <w:sz w:val="16"/>
                <w:szCs w:val="16"/>
              </w:rPr>
            </w:pPr>
            <w:r>
              <w:rPr>
                <w:rFonts w:ascii="Arial" w:hAnsi="Arial" w:cs="Arial"/>
                <w:b/>
                <w:sz w:val="16"/>
                <w:szCs w:val="16"/>
              </w:rPr>
              <w:t xml:space="preserve">Moduulus Young </w:t>
            </w:r>
          </w:p>
          <w:p w14:paraId="32C6658F" w14:textId="1BAB00B2" w:rsidR="004D2244" w:rsidRDefault="004D2244" w:rsidP="009876C4">
            <w:pPr>
              <w:jc w:val="center"/>
              <w:rPr>
                <w:rFonts w:ascii="Arial" w:hAnsi="Arial" w:cs="Arial"/>
                <w:b/>
                <w:sz w:val="16"/>
                <w:szCs w:val="16"/>
              </w:rPr>
            </w:pPr>
            <w:r>
              <w:rPr>
                <w:rFonts w:ascii="Arial" w:hAnsi="Arial" w:cs="Arial"/>
                <w:b/>
                <w:sz w:val="16"/>
                <w:szCs w:val="16"/>
              </w:rPr>
              <w:t>(G</w:t>
            </w:r>
            <w:r w:rsidR="00AB47EA">
              <w:rPr>
                <w:rFonts w:ascii="Arial" w:hAnsi="Arial" w:cs="Arial"/>
                <w:b/>
                <w:sz w:val="16"/>
                <w:szCs w:val="16"/>
              </w:rPr>
              <w:t>P</w:t>
            </w:r>
            <w:r>
              <w:rPr>
                <w:rFonts w:ascii="Arial" w:hAnsi="Arial" w:cs="Arial"/>
                <w:b/>
                <w:sz w:val="16"/>
                <w:szCs w:val="16"/>
              </w:rPr>
              <w:t>a)</w:t>
            </w:r>
          </w:p>
        </w:tc>
        <w:tc>
          <w:tcPr>
            <w:tcW w:w="1370" w:type="dxa"/>
            <w:tcBorders>
              <w:top w:val="single" w:sz="4" w:space="0" w:color="000000"/>
              <w:left w:val="nil"/>
              <w:bottom w:val="single" w:sz="4" w:space="0" w:color="auto"/>
              <w:right w:val="nil"/>
            </w:tcBorders>
          </w:tcPr>
          <w:p w14:paraId="1E99F05D" w14:textId="2A98239A" w:rsidR="004D2244" w:rsidRDefault="004D2244" w:rsidP="009876C4">
            <w:pPr>
              <w:jc w:val="center"/>
              <w:rPr>
                <w:rFonts w:ascii="Arial" w:hAnsi="Arial" w:cs="Arial"/>
                <w:b/>
                <w:sz w:val="16"/>
                <w:szCs w:val="16"/>
              </w:rPr>
            </w:pPr>
            <w:r>
              <w:rPr>
                <w:rFonts w:ascii="Arial" w:hAnsi="Arial" w:cs="Arial"/>
                <w:b/>
                <w:sz w:val="16"/>
                <w:szCs w:val="16"/>
              </w:rPr>
              <w:t>Rata-rata</w:t>
            </w:r>
          </w:p>
        </w:tc>
      </w:tr>
      <w:tr w:rsidR="004D2244" w:rsidRPr="005B0AEF" w14:paraId="3E661B8F" w14:textId="12A6EED6" w:rsidTr="004D2244">
        <w:trPr>
          <w:trHeight w:val="240"/>
          <w:jc w:val="center"/>
        </w:trPr>
        <w:tc>
          <w:tcPr>
            <w:tcW w:w="1276" w:type="dxa"/>
            <w:tcBorders>
              <w:top w:val="single" w:sz="4" w:space="0" w:color="auto"/>
              <w:left w:val="nil"/>
              <w:bottom w:val="nil"/>
              <w:right w:val="nil"/>
            </w:tcBorders>
            <w:shd w:val="clear" w:color="auto" w:fill="auto"/>
            <w:noWrap/>
            <w:vAlign w:val="center"/>
            <w:hideMark/>
          </w:tcPr>
          <w:p w14:paraId="78B95C31" w14:textId="2A214F2B" w:rsidR="004D2244" w:rsidRPr="005458AF" w:rsidRDefault="004D2244" w:rsidP="009876C4">
            <w:pPr>
              <w:rPr>
                <w:rFonts w:ascii="Arial" w:hAnsi="Arial" w:cs="Arial"/>
                <w:sz w:val="16"/>
                <w:szCs w:val="16"/>
              </w:rPr>
            </w:pPr>
            <w:r>
              <w:rPr>
                <w:rFonts w:ascii="Arial" w:hAnsi="Arial" w:cs="Arial"/>
                <w:sz w:val="16"/>
                <w:szCs w:val="16"/>
              </w:rPr>
              <w:t>Ke</w:t>
            </w:r>
            <w:r>
              <w:rPr>
                <w:rFonts w:ascii="Arial" w:hAnsi="Arial" w:cs="Arial"/>
                <w:sz w:val="16"/>
                <w:szCs w:val="16"/>
              </w:rPr>
              <w:t>lapa</w:t>
            </w:r>
          </w:p>
        </w:tc>
        <w:tc>
          <w:tcPr>
            <w:tcW w:w="1418" w:type="dxa"/>
            <w:tcBorders>
              <w:top w:val="nil"/>
              <w:left w:val="nil"/>
              <w:bottom w:val="nil"/>
              <w:right w:val="nil"/>
            </w:tcBorders>
            <w:shd w:val="clear" w:color="auto" w:fill="auto"/>
            <w:noWrap/>
            <w:vAlign w:val="center"/>
            <w:hideMark/>
          </w:tcPr>
          <w:p w14:paraId="7A12CD97" w14:textId="337A19DC" w:rsidR="004D2244" w:rsidRPr="005458AF" w:rsidRDefault="004D2244" w:rsidP="009876C4">
            <w:pPr>
              <w:jc w:val="center"/>
              <w:rPr>
                <w:rFonts w:ascii="Arial" w:hAnsi="Arial" w:cs="Arial"/>
                <w:sz w:val="16"/>
                <w:szCs w:val="16"/>
              </w:rPr>
            </w:pPr>
            <w:r>
              <w:rPr>
                <w:rFonts w:ascii="Arial" w:hAnsi="Arial" w:cs="Arial"/>
                <w:sz w:val="16"/>
                <w:szCs w:val="16"/>
              </w:rPr>
              <w:t>0.435</w:t>
            </w:r>
          </w:p>
        </w:tc>
        <w:tc>
          <w:tcPr>
            <w:tcW w:w="1369" w:type="dxa"/>
            <w:tcBorders>
              <w:top w:val="nil"/>
              <w:left w:val="nil"/>
              <w:bottom w:val="nil"/>
              <w:right w:val="nil"/>
            </w:tcBorders>
          </w:tcPr>
          <w:p w14:paraId="326638C3" w14:textId="36DCC49A" w:rsidR="004D2244" w:rsidRDefault="004D2244" w:rsidP="009876C4">
            <w:pPr>
              <w:jc w:val="center"/>
              <w:rPr>
                <w:rFonts w:ascii="Arial" w:hAnsi="Arial" w:cs="Arial"/>
                <w:sz w:val="16"/>
                <w:szCs w:val="16"/>
              </w:rPr>
            </w:pPr>
            <w:r>
              <w:rPr>
                <w:rFonts w:ascii="Arial" w:hAnsi="Arial" w:cs="Arial"/>
                <w:sz w:val="16"/>
                <w:szCs w:val="16"/>
              </w:rPr>
              <w:t>29</w:t>
            </w:r>
          </w:p>
        </w:tc>
        <w:tc>
          <w:tcPr>
            <w:tcW w:w="1370" w:type="dxa"/>
            <w:tcBorders>
              <w:top w:val="nil"/>
              <w:left w:val="nil"/>
              <w:bottom w:val="nil"/>
              <w:right w:val="nil"/>
            </w:tcBorders>
          </w:tcPr>
          <w:p w14:paraId="16DFFA5B" w14:textId="2519C26C" w:rsidR="004D2244" w:rsidRDefault="004D2244" w:rsidP="009876C4">
            <w:pPr>
              <w:jc w:val="center"/>
              <w:rPr>
                <w:rFonts w:ascii="Arial" w:hAnsi="Arial" w:cs="Arial"/>
                <w:sz w:val="16"/>
                <w:szCs w:val="16"/>
              </w:rPr>
            </w:pPr>
            <w:r>
              <w:rPr>
                <w:rFonts w:ascii="Arial" w:hAnsi="Arial" w:cs="Arial"/>
                <w:sz w:val="16"/>
                <w:szCs w:val="16"/>
              </w:rPr>
              <w:t>200</w:t>
            </w:r>
          </w:p>
        </w:tc>
        <w:tc>
          <w:tcPr>
            <w:tcW w:w="1370" w:type="dxa"/>
            <w:tcBorders>
              <w:top w:val="nil"/>
              <w:left w:val="nil"/>
              <w:bottom w:val="nil"/>
              <w:right w:val="nil"/>
            </w:tcBorders>
          </w:tcPr>
          <w:p w14:paraId="3ACD799A" w14:textId="1D7A882D" w:rsidR="004D2244" w:rsidRDefault="00AB47EA" w:rsidP="009876C4">
            <w:pPr>
              <w:jc w:val="center"/>
              <w:rPr>
                <w:rFonts w:ascii="Arial" w:hAnsi="Arial" w:cs="Arial"/>
                <w:sz w:val="16"/>
                <w:szCs w:val="16"/>
              </w:rPr>
            </w:pPr>
            <w:r>
              <w:rPr>
                <w:rFonts w:ascii="Arial" w:hAnsi="Arial" w:cs="Arial"/>
                <w:sz w:val="16"/>
                <w:szCs w:val="16"/>
              </w:rPr>
              <w:t>0.9</w:t>
            </w:r>
          </w:p>
        </w:tc>
        <w:tc>
          <w:tcPr>
            <w:tcW w:w="1370" w:type="dxa"/>
            <w:tcBorders>
              <w:top w:val="nil"/>
              <w:left w:val="nil"/>
              <w:bottom w:val="nil"/>
              <w:right w:val="nil"/>
            </w:tcBorders>
          </w:tcPr>
          <w:p w14:paraId="2925536C" w14:textId="4DAF194F" w:rsidR="004D2244" w:rsidRDefault="00AB47EA" w:rsidP="009876C4">
            <w:pPr>
              <w:jc w:val="center"/>
              <w:rPr>
                <w:rFonts w:ascii="Arial" w:hAnsi="Arial" w:cs="Arial"/>
                <w:sz w:val="16"/>
                <w:szCs w:val="16"/>
              </w:rPr>
            </w:pPr>
            <w:r>
              <w:rPr>
                <w:rFonts w:ascii="Arial" w:hAnsi="Arial" w:cs="Arial"/>
                <w:sz w:val="16"/>
                <w:szCs w:val="16"/>
              </w:rPr>
              <w:t>119.44</w:t>
            </w:r>
          </w:p>
        </w:tc>
      </w:tr>
      <w:tr w:rsidR="004D2244" w:rsidRPr="005B0AEF" w14:paraId="312123FD" w14:textId="17FE1B3F" w:rsidTr="004D2244">
        <w:trPr>
          <w:trHeight w:val="240"/>
          <w:jc w:val="center"/>
        </w:trPr>
        <w:tc>
          <w:tcPr>
            <w:tcW w:w="1276" w:type="dxa"/>
            <w:tcBorders>
              <w:top w:val="nil"/>
              <w:left w:val="nil"/>
              <w:bottom w:val="nil"/>
              <w:right w:val="nil"/>
            </w:tcBorders>
            <w:shd w:val="clear" w:color="auto" w:fill="auto"/>
            <w:noWrap/>
            <w:vAlign w:val="center"/>
            <w:hideMark/>
          </w:tcPr>
          <w:p w14:paraId="6E3C009B" w14:textId="38AA1831" w:rsidR="004D2244" w:rsidRPr="005458AF" w:rsidRDefault="004D2244" w:rsidP="009876C4">
            <w:pPr>
              <w:rPr>
                <w:rFonts w:ascii="Arial" w:hAnsi="Arial" w:cs="Arial"/>
                <w:sz w:val="16"/>
                <w:szCs w:val="16"/>
              </w:rPr>
            </w:pPr>
            <w:r>
              <w:rPr>
                <w:rFonts w:ascii="Arial" w:hAnsi="Arial" w:cs="Arial"/>
                <w:sz w:val="16"/>
                <w:szCs w:val="16"/>
              </w:rPr>
              <w:t>Bambu</w:t>
            </w:r>
            <w:r>
              <w:rPr>
                <w:rFonts w:ascii="Arial" w:hAnsi="Arial" w:cs="Arial"/>
                <w:sz w:val="16"/>
                <w:szCs w:val="16"/>
              </w:rPr>
              <w:t xml:space="preserve"> </w:t>
            </w:r>
          </w:p>
        </w:tc>
        <w:tc>
          <w:tcPr>
            <w:tcW w:w="1418" w:type="dxa"/>
            <w:tcBorders>
              <w:top w:val="nil"/>
              <w:left w:val="nil"/>
              <w:bottom w:val="nil"/>
              <w:right w:val="nil"/>
            </w:tcBorders>
            <w:shd w:val="clear" w:color="auto" w:fill="auto"/>
            <w:noWrap/>
            <w:vAlign w:val="center"/>
            <w:hideMark/>
          </w:tcPr>
          <w:p w14:paraId="0EF03B57" w14:textId="4431844E" w:rsidR="004D2244" w:rsidRPr="005458AF" w:rsidRDefault="004D2244" w:rsidP="009876C4">
            <w:pPr>
              <w:jc w:val="center"/>
              <w:rPr>
                <w:rFonts w:ascii="Arial" w:hAnsi="Arial" w:cs="Arial"/>
                <w:sz w:val="16"/>
                <w:szCs w:val="16"/>
              </w:rPr>
            </w:pPr>
            <w:r>
              <w:rPr>
                <w:rFonts w:ascii="Arial" w:hAnsi="Arial" w:cs="Arial"/>
                <w:sz w:val="16"/>
                <w:szCs w:val="16"/>
              </w:rPr>
              <w:t>0.215</w:t>
            </w:r>
          </w:p>
        </w:tc>
        <w:tc>
          <w:tcPr>
            <w:tcW w:w="1369" w:type="dxa"/>
            <w:tcBorders>
              <w:top w:val="nil"/>
              <w:left w:val="nil"/>
              <w:bottom w:val="nil"/>
              <w:right w:val="nil"/>
            </w:tcBorders>
          </w:tcPr>
          <w:p w14:paraId="05EF9257" w14:textId="4E6F0ADB" w:rsidR="004D2244" w:rsidRDefault="004D2244" w:rsidP="009876C4">
            <w:pPr>
              <w:jc w:val="center"/>
              <w:rPr>
                <w:rFonts w:ascii="Arial" w:hAnsi="Arial" w:cs="Arial"/>
                <w:sz w:val="16"/>
                <w:szCs w:val="16"/>
              </w:rPr>
            </w:pPr>
            <w:r>
              <w:rPr>
                <w:rFonts w:ascii="Arial" w:hAnsi="Arial" w:cs="Arial"/>
                <w:sz w:val="16"/>
                <w:szCs w:val="16"/>
              </w:rPr>
              <w:t>3</w:t>
            </w:r>
          </w:p>
        </w:tc>
        <w:tc>
          <w:tcPr>
            <w:tcW w:w="1370" w:type="dxa"/>
            <w:tcBorders>
              <w:top w:val="nil"/>
              <w:left w:val="nil"/>
              <w:bottom w:val="nil"/>
              <w:right w:val="nil"/>
            </w:tcBorders>
          </w:tcPr>
          <w:p w14:paraId="338225D7" w14:textId="06CD8981" w:rsidR="004D2244" w:rsidRDefault="004D2244" w:rsidP="009876C4">
            <w:pPr>
              <w:jc w:val="center"/>
              <w:rPr>
                <w:rFonts w:ascii="Arial" w:hAnsi="Arial" w:cs="Arial"/>
                <w:sz w:val="16"/>
                <w:szCs w:val="16"/>
              </w:rPr>
            </w:pPr>
            <w:r>
              <w:rPr>
                <w:rFonts w:ascii="Arial" w:hAnsi="Arial" w:cs="Arial"/>
                <w:sz w:val="16"/>
                <w:szCs w:val="16"/>
              </w:rPr>
              <w:t>579</w:t>
            </w:r>
          </w:p>
        </w:tc>
        <w:tc>
          <w:tcPr>
            <w:tcW w:w="1370" w:type="dxa"/>
            <w:tcBorders>
              <w:top w:val="nil"/>
              <w:left w:val="nil"/>
              <w:bottom w:val="nil"/>
              <w:right w:val="nil"/>
            </w:tcBorders>
          </w:tcPr>
          <w:p w14:paraId="72F4E338" w14:textId="6A7C4458" w:rsidR="004D2244" w:rsidRDefault="00AB47EA" w:rsidP="009876C4">
            <w:pPr>
              <w:jc w:val="center"/>
              <w:rPr>
                <w:rFonts w:ascii="Arial" w:hAnsi="Arial" w:cs="Arial"/>
                <w:sz w:val="16"/>
                <w:szCs w:val="16"/>
              </w:rPr>
            </w:pPr>
            <w:r>
              <w:rPr>
                <w:rFonts w:ascii="Arial" w:hAnsi="Arial" w:cs="Arial"/>
                <w:sz w:val="16"/>
                <w:szCs w:val="16"/>
              </w:rPr>
              <w:t>27</w:t>
            </w:r>
          </w:p>
        </w:tc>
        <w:tc>
          <w:tcPr>
            <w:tcW w:w="1370" w:type="dxa"/>
            <w:tcBorders>
              <w:top w:val="nil"/>
              <w:left w:val="nil"/>
              <w:bottom w:val="nil"/>
              <w:right w:val="nil"/>
            </w:tcBorders>
          </w:tcPr>
          <w:p w14:paraId="0A67FE88" w14:textId="55C1685B" w:rsidR="004D2244" w:rsidRDefault="00AB47EA" w:rsidP="009876C4">
            <w:pPr>
              <w:jc w:val="center"/>
              <w:rPr>
                <w:rFonts w:ascii="Arial" w:hAnsi="Arial" w:cs="Arial"/>
                <w:sz w:val="16"/>
                <w:szCs w:val="16"/>
              </w:rPr>
            </w:pPr>
            <w:r>
              <w:rPr>
                <w:rFonts w:ascii="Arial" w:hAnsi="Arial" w:cs="Arial"/>
                <w:sz w:val="16"/>
                <w:szCs w:val="16"/>
              </w:rPr>
              <w:t>151.30</w:t>
            </w:r>
          </w:p>
        </w:tc>
      </w:tr>
      <w:tr w:rsidR="004D2244" w:rsidRPr="005B0AEF" w14:paraId="2360AA1D" w14:textId="529C5530" w:rsidTr="004D2244">
        <w:trPr>
          <w:trHeight w:val="240"/>
          <w:jc w:val="center"/>
        </w:trPr>
        <w:tc>
          <w:tcPr>
            <w:tcW w:w="1276" w:type="dxa"/>
            <w:tcBorders>
              <w:top w:val="nil"/>
              <w:left w:val="nil"/>
              <w:right w:val="nil"/>
            </w:tcBorders>
            <w:shd w:val="clear" w:color="auto" w:fill="auto"/>
            <w:noWrap/>
            <w:vAlign w:val="center"/>
            <w:hideMark/>
          </w:tcPr>
          <w:p w14:paraId="5F6E8144" w14:textId="276A91A2" w:rsidR="004D2244" w:rsidRPr="005458AF" w:rsidRDefault="004D2244" w:rsidP="009876C4">
            <w:pPr>
              <w:rPr>
                <w:rFonts w:ascii="Arial" w:hAnsi="Arial" w:cs="Arial"/>
                <w:sz w:val="16"/>
                <w:szCs w:val="16"/>
              </w:rPr>
            </w:pPr>
            <w:r>
              <w:rPr>
                <w:rFonts w:ascii="Arial" w:hAnsi="Arial" w:cs="Arial"/>
                <w:sz w:val="16"/>
                <w:szCs w:val="16"/>
              </w:rPr>
              <w:t xml:space="preserve">Nanas </w:t>
            </w:r>
          </w:p>
        </w:tc>
        <w:tc>
          <w:tcPr>
            <w:tcW w:w="1418" w:type="dxa"/>
            <w:tcBorders>
              <w:top w:val="nil"/>
              <w:left w:val="nil"/>
              <w:right w:val="nil"/>
            </w:tcBorders>
            <w:shd w:val="clear" w:color="auto" w:fill="auto"/>
            <w:noWrap/>
            <w:vAlign w:val="center"/>
            <w:hideMark/>
          </w:tcPr>
          <w:p w14:paraId="2D61FE2C" w14:textId="799BDF34" w:rsidR="004D2244" w:rsidRPr="005458AF" w:rsidRDefault="004D2244" w:rsidP="009876C4">
            <w:pPr>
              <w:jc w:val="center"/>
              <w:rPr>
                <w:rFonts w:ascii="Arial" w:hAnsi="Arial" w:cs="Arial"/>
                <w:sz w:val="16"/>
                <w:szCs w:val="16"/>
              </w:rPr>
            </w:pPr>
            <w:r>
              <w:rPr>
                <w:rFonts w:ascii="Arial" w:hAnsi="Arial" w:cs="Arial"/>
                <w:sz w:val="16"/>
                <w:szCs w:val="16"/>
              </w:rPr>
              <w:t>0.320</w:t>
            </w:r>
          </w:p>
        </w:tc>
        <w:tc>
          <w:tcPr>
            <w:tcW w:w="1369" w:type="dxa"/>
            <w:tcBorders>
              <w:top w:val="nil"/>
              <w:left w:val="nil"/>
              <w:right w:val="nil"/>
            </w:tcBorders>
          </w:tcPr>
          <w:p w14:paraId="3BD3FCDF" w14:textId="04310E7C" w:rsidR="004D2244" w:rsidRDefault="004D2244" w:rsidP="009876C4">
            <w:pPr>
              <w:jc w:val="center"/>
              <w:rPr>
                <w:rFonts w:ascii="Arial" w:hAnsi="Arial" w:cs="Arial"/>
                <w:sz w:val="16"/>
                <w:szCs w:val="16"/>
              </w:rPr>
            </w:pPr>
            <w:r>
              <w:rPr>
                <w:rFonts w:ascii="Arial" w:hAnsi="Arial" w:cs="Arial"/>
                <w:sz w:val="16"/>
                <w:szCs w:val="16"/>
              </w:rPr>
              <w:t>4.3</w:t>
            </w:r>
          </w:p>
        </w:tc>
        <w:tc>
          <w:tcPr>
            <w:tcW w:w="1370" w:type="dxa"/>
            <w:tcBorders>
              <w:top w:val="nil"/>
              <w:left w:val="nil"/>
              <w:right w:val="nil"/>
            </w:tcBorders>
          </w:tcPr>
          <w:p w14:paraId="4A856762" w14:textId="1B1D76BB" w:rsidR="004D2244" w:rsidRDefault="004D2244" w:rsidP="009876C4">
            <w:pPr>
              <w:jc w:val="center"/>
              <w:rPr>
                <w:rFonts w:ascii="Arial" w:hAnsi="Arial" w:cs="Arial"/>
                <w:sz w:val="16"/>
                <w:szCs w:val="16"/>
              </w:rPr>
            </w:pPr>
            <w:r>
              <w:rPr>
                <w:rFonts w:ascii="Arial" w:hAnsi="Arial" w:cs="Arial"/>
                <w:sz w:val="16"/>
                <w:szCs w:val="16"/>
              </w:rPr>
              <w:t>458</w:t>
            </w:r>
          </w:p>
        </w:tc>
        <w:tc>
          <w:tcPr>
            <w:tcW w:w="1370" w:type="dxa"/>
            <w:tcBorders>
              <w:top w:val="nil"/>
              <w:left w:val="nil"/>
              <w:right w:val="nil"/>
            </w:tcBorders>
          </w:tcPr>
          <w:p w14:paraId="07F2EEC0" w14:textId="43C67FC2" w:rsidR="004D2244" w:rsidRDefault="00AB47EA" w:rsidP="009876C4">
            <w:pPr>
              <w:jc w:val="center"/>
              <w:rPr>
                <w:rFonts w:ascii="Arial" w:hAnsi="Arial" w:cs="Arial"/>
                <w:sz w:val="16"/>
                <w:szCs w:val="16"/>
              </w:rPr>
            </w:pPr>
            <w:r>
              <w:rPr>
                <w:rFonts w:ascii="Arial" w:hAnsi="Arial" w:cs="Arial"/>
                <w:sz w:val="16"/>
                <w:szCs w:val="16"/>
              </w:rPr>
              <w:t>15.2</w:t>
            </w:r>
          </w:p>
        </w:tc>
        <w:tc>
          <w:tcPr>
            <w:tcW w:w="1370" w:type="dxa"/>
            <w:tcBorders>
              <w:top w:val="nil"/>
              <w:left w:val="nil"/>
              <w:right w:val="nil"/>
            </w:tcBorders>
          </w:tcPr>
          <w:p w14:paraId="527CEB9A" w14:textId="2796117B" w:rsidR="004D2244" w:rsidRDefault="00AB47EA" w:rsidP="009876C4">
            <w:pPr>
              <w:jc w:val="center"/>
              <w:rPr>
                <w:rFonts w:ascii="Arial" w:hAnsi="Arial" w:cs="Arial"/>
                <w:sz w:val="16"/>
                <w:szCs w:val="16"/>
              </w:rPr>
            </w:pPr>
            <w:r>
              <w:rPr>
                <w:rFonts w:ascii="Arial" w:hAnsi="Arial" w:cs="Arial"/>
                <w:sz w:val="16"/>
                <w:szCs w:val="16"/>
              </w:rPr>
              <w:t>57.58</w:t>
            </w:r>
          </w:p>
        </w:tc>
      </w:tr>
      <w:tr w:rsidR="004D2244" w:rsidRPr="005B0AEF" w14:paraId="2209559E" w14:textId="1D6752A2" w:rsidTr="004D2244">
        <w:trPr>
          <w:trHeight w:val="240"/>
          <w:jc w:val="center"/>
        </w:trPr>
        <w:tc>
          <w:tcPr>
            <w:tcW w:w="1276" w:type="dxa"/>
            <w:tcBorders>
              <w:top w:val="nil"/>
              <w:left w:val="nil"/>
              <w:bottom w:val="single" w:sz="4" w:space="0" w:color="auto"/>
              <w:right w:val="nil"/>
            </w:tcBorders>
            <w:shd w:val="clear" w:color="auto" w:fill="auto"/>
            <w:noWrap/>
            <w:vAlign w:val="center"/>
          </w:tcPr>
          <w:p w14:paraId="4E6AE2FE" w14:textId="77BD7086" w:rsidR="004D2244" w:rsidRPr="005458AF" w:rsidRDefault="004D2244" w:rsidP="009876C4">
            <w:pPr>
              <w:rPr>
                <w:rFonts w:ascii="Arial" w:hAnsi="Arial" w:cs="Arial"/>
                <w:sz w:val="16"/>
                <w:szCs w:val="16"/>
              </w:rPr>
            </w:pPr>
            <w:r>
              <w:rPr>
                <w:rFonts w:ascii="Arial" w:hAnsi="Arial" w:cs="Arial"/>
                <w:sz w:val="16"/>
                <w:szCs w:val="16"/>
              </w:rPr>
              <w:t>Pisang</w:t>
            </w:r>
            <w:r>
              <w:rPr>
                <w:rFonts w:ascii="Arial" w:hAnsi="Arial" w:cs="Arial"/>
                <w:sz w:val="16"/>
                <w:szCs w:val="16"/>
              </w:rPr>
              <w:t xml:space="preserve"> </w:t>
            </w:r>
          </w:p>
        </w:tc>
        <w:tc>
          <w:tcPr>
            <w:tcW w:w="1418" w:type="dxa"/>
            <w:tcBorders>
              <w:top w:val="nil"/>
              <w:left w:val="nil"/>
              <w:bottom w:val="single" w:sz="4" w:space="0" w:color="auto"/>
              <w:right w:val="nil"/>
            </w:tcBorders>
            <w:shd w:val="clear" w:color="auto" w:fill="auto"/>
            <w:noWrap/>
            <w:vAlign w:val="center"/>
          </w:tcPr>
          <w:p w14:paraId="7592F68C" w14:textId="3409D0B6" w:rsidR="004D2244" w:rsidRPr="005458AF" w:rsidRDefault="004D2244" w:rsidP="009876C4">
            <w:pPr>
              <w:jc w:val="center"/>
              <w:rPr>
                <w:rFonts w:ascii="Arial" w:hAnsi="Arial" w:cs="Arial"/>
                <w:sz w:val="16"/>
                <w:szCs w:val="16"/>
              </w:rPr>
            </w:pPr>
            <w:r>
              <w:rPr>
                <w:rFonts w:ascii="Arial" w:hAnsi="Arial" w:cs="Arial"/>
                <w:sz w:val="16"/>
                <w:szCs w:val="16"/>
              </w:rPr>
              <w:t>0.243</w:t>
            </w:r>
          </w:p>
        </w:tc>
        <w:tc>
          <w:tcPr>
            <w:tcW w:w="1369" w:type="dxa"/>
            <w:tcBorders>
              <w:top w:val="nil"/>
              <w:left w:val="nil"/>
              <w:bottom w:val="single" w:sz="4" w:space="0" w:color="auto"/>
              <w:right w:val="nil"/>
            </w:tcBorders>
          </w:tcPr>
          <w:p w14:paraId="548EAF87" w14:textId="3ABFF59C" w:rsidR="004D2244" w:rsidRDefault="004D2244" w:rsidP="009876C4">
            <w:pPr>
              <w:jc w:val="center"/>
              <w:rPr>
                <w:rFonts w:ascii="Arial" w:hAnsi="Arial" w:cs="Arial"/>
                <w:sz w:val="16"/>
                <w:szCs w:val="16"/>
              </w:rPr>
            </w:pPr>
            <w:r>
              <w:rPr>
                <w:rFonts w:ascii="Arial" w:hAnsi="Arial" w:cs="Arial"/>
                <w:sz w:val="16"/>
                <w:szCs w:val="16"/>
              </w:rPr>
              <w:t>5.9</w:t>
            </w:r>
          </w:p>
        </w:tc>
        <w:tc>
          <w:tcPr>
            <w:tcW w:w="1370" w:type="dxa"/>
            <w:tcBorders>
              <w:top w:val="nil"/>
              <w:left w:val="nil"/>
              <w:bottom w:val="single" w:sz="4" w:space="0" w:color="auto"/>
              <w:right w:val="nil"/>
            </w:tcBorders>
          </w:tcPr>
          <w:p w14:paraId="61D33504" w14:textId="18BFFE45" w:rsidR="004D2244" w:rsidRDefault="004D2244" w:rsidP="009876C4">
            <w:pPr>
              <w:jc w:val="center"/>
              <w:rPr>
                <w:rFonts w:ascii="Arial" w:hAnsi="Arial" w:cs="Arial"/>
                <w:sz w:val="16"/>
                <w:szCs w:val="16"/>
              </w:rPr>
            </w:pPr>
            <w:r>
              <w:rPr>
                <w:rFonts w:ascii="Arial" w:hAnsi="Arial" w:cs="Arial"/>
                <w:sz w:val="16"/>
                <w:szCs w:val="16"/>
              </w:rPr>
              <w:t>95</w:t>
            </w:r>
          </w:p>
        </w:tc>
        <w:tc>
          <w:tcPr>
            <w:tcW w:w="1370" w:type="dxa"/>
            <w:tcBorders>
              <w:top w:val="nil"/>
              <w:left w:val="nil"/>
              <w:bottom w:val="single" w:sz="4" w:space="0" w:color="auto"/>
              <w:right w:val="nil"/>
            </w:tcBorders>
          </w:tcPr>
          <w:p w14:paraId="4AF3F137" w14:textId="03E5AD42" w:rsidR="004D2244" w:rsidRDefault="00AB47EA" w:rsidP="009876C4">
            <w:pPr>
              <w:jc w:val="center"/>
              <w:rPr>
                <w:rFonts w:ascii="Arial" w:hAnsi="Arial" w:cs="Arial"/>
                <w:sz w:val="16"/>
                <w:szCs w:val="16"/>
              </w:rPr>
            </w:pPr>
            <w:r>
              <w:rPr>
                <w:rFonts w:ascii="Arial" w:hAnsi="Arial" w:cs="Arial"/>
                <w:sz w:val="16"/>
                <w:szCs w:val="16"/>
              </w:rPr>
              <w:t>1.4</w:t>
            </w:r>
          </w:p>
        </w:tc>
        <w:tc>
          <w:tcPr>
            <w:tcW w:w="1370" w:type="dxa"/>
            <w:tcBorders>
              <w:top w:val="nil"/>
              <w:left w:val="nil"/>
              <w:bottom w:val="single" w:sz="4" w:space="0" w:color="auto"/>
              <w:right w:val="nil"/>
            </w:tcBorders>
          </w:tcPr>
          <w:p w14:paraId="1FD9C29B" w14:textId="05A12ADA" w:rsidR="004D2244" w:rsidRDefault="00AB47EA" w:rsidP="009876C4">
            <w:pPr>
              <w:jc w:val="center"/>
              <w:rPr>
                <w:rFonts w:ascii="Arial" w:hAnsi="Arial" w:cs="Arial"/>
                <w:sz w:val="16"/>
                <w:szCs w:val="16"/>
              </w:rPr>
            </w:pPr>
            <w:r>
              <w:rPr>
                <w:rFonts w:ascii="Arial" w:hAnsi="Arial" w:cs="Arial"/>
                <w:sz w:val="16"/>
                <w:szCs w:val="16"/>
              </w:rPr>
              <w:t>25,63</w:t>
            </w:r>
          </w:p>
        </w:tc>
      </w:tr>
    </w:tbl>
    <w:p w14:paraId="542BF3E4" w14:textId="69683A65" w:rsidR="00136AB5" w:rsidRDefault="00136AB5" w:rsidP="00136AB5">
      <w:pPr>
        <w:jc w:val="center"/>
        <w:rPr>
          <w:rFonts w:ascii="Arial" w:hAnsi="Arial" w:cs="Arial"/>
          <w:lang w:val="id-ID"/>
        </w:rPr>
      </w:pPr>
    </w:p>
    <w:p w14:paraId="5E9524EF" w14:textId="1AB6C26A" w:rsidR="00AB47EA" w:rsidRDefault="00AB47EA" w:rsidP="00136AB5">
      <w:pPr>
        <w:jc w:val="center"/>
        <w:rPr>
          <w:rFonts w:ascii="Arial" w:hAnsi="Arial" w:cs="Arial"/>
          <w:lang w:val="id-ID"/>
        </w:rPr>
      </w:pPr>
    </w:p>
    <w:p w14:paraId="704D0AF6" w14:textId="56AA70E2" w:rsidR="00AB47EA" w:rsidRDefault="00AB47EA" w:rsidP="00136AB5">
      <w:pPr>
        <w:jc w:val="center"/>
        <w:rPr>
          <w:rFonts w:ascii="Arial" w:hAnsi="Arial" w:cs="Arial"/>
          <w:lang w:val="id-ID"/>
        </w:rPr>
      </w:pPr>
    </w:p>
    <w:p w14:paraId="63B96F22" w14:textId="5BE94DCE" w:rsidR="00AB47EA" w:rsidRDefault="00AB47EA" w:rsidP="00136AB5">
      <w:pPr>
        <w:jc w:val="center"/>
        <w:rPr>
          <w:rFonts w:ascii="Arial" w:hAnsi="Arial" w:cs="Arial"/>
          <w:lang w:val="id-ID"/>
        </w:rPr>
      </w:pPr>
    </w:p>
    <w:p w14:paraId="205ACB9A" w14:textId="680C9FAB" w:rsidR="00AB47EA" w:rsidRDefault="00AB47EA" w:rsidP="00136AB5">
      <w:pPr>
        <w:jc w:val="center"/>
        <w:rPr>
          <w:rFonts w:ascii="Arial" w:hAnsi="Arial" w:cs="Arial"/>
          <w:lang w:val="id-ID"/>
        </w:rPr>
      </w:pPr>
    </w:p>
    <w:p w14:paraId="4756626D" w14:textId="580ABA60" w:rsidR="00AB47EA" w:rsidRDefault="00AB47EA" w:rsidP="00136AB5">
      <w:pPr>
        <w:jc w:val="center"/>
        <w:rPr>
          <w:rFonts w:ascii="Arial" w:hAnsi="Arial" w:cs="Arial"/>
          <w:lang w:val="id-ID"/>
        </w:rPr>
      </w:pPr>
    </w:p>
    <w:p w14:paraId="2E9CD95B" w14:textId="4969F129" w:rsidR="00AB47EA" w:rsidRDefault="00AB47EA" w:rsidP="00136AB5">
      <w:pPr>
        <w:jc w:val="center"/>
        <w:rPr>
          <w:rFonts w:ascii="Arial" w:hAnsi="Arial" w:cs="Arial"/>
          <w:lang w:val="id-ID"/>
        </w:rPr>
      </w:pPr>
      <w:r>
        <w:rPr>
          <w:rFonts w:ascii="Arial" w:hAnsi="Arial" w:cs="Arial"/>
          <w:noProof/>
          <w:lang w:val="id-ID"/>
        </w:rPr>
        <w:lastRenderedPageBreak/>
        <w:drawing>
          <wp:anchor distT="0" distB="0" distL="114300" distR="114300" simplePos="0" relativeHeight="251660288" behindDoc="1" locked="0" layoutInCell="1" allowOverlap="1" wp14:anchorId="397BFBF9" wp14:editId="6935408F">
            <wp:simplePos x="0" y="0"/>
            <wp:positionH relativeFrom="margin">
              <wp:posOffset>2985770</wp:posOffset>
            </wp:positionH>
            <wp:positionV relativeFrom="paragraph">
              <wp:posOffset>19050</wp:posOffset>
            </wp:positionV>
            <wp:extent cx="2025650" cy="590550"/>
            <wp:effectExtent l="0" t="0" r="0" b="0"/>
            <wp:wrapTight wrapText="bothSides">
              <wp:wrapPolygon edited="0">
                <wp:start x="0" y="0"/>
                <wp:lineTo x="0" y="20903"/>
                <wp:lineTo x="21329" y="20903"/>
                <wp:lineTo x="21329" y="0"/>
                <wp:lineTo x="0" y="0"/>
              </wp:wrapPolygon>
            </wp:wrapTight>
            <wp:docPr id="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t="27458" b="33792"/>
                    <a:stretch>
                      <a:fillRect/>
                    </a:stretch>
                  </pic:blipFill>
                  <pic:spPr bwMode="auto">
                    <a:xfrm>
                      <a:off x="0" y="0"/>
                      <a:ext cx="2025650" cy="590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noProof/>
          <w:lang w:val="id-ID"/>
        </w:rPr>
        <w:drawing>
          <wp:anchor distT="0" distB="0" distL="114300" distR="114300" simplePos="0" relativeHeight="251659264" behindDoc="1" locked="0" layoutInCell="1" allowOverlap="1" wp14:anchorId="764112D2" wp14:editId="7DDED8EF">
            <wp:simplePos x="0" y="0"/>
            <wp:positionH relativeFrom="column">
              <wp:posOffset>297815</wp:posOffset>
            </wp:positionH>
            <wp:positionV relativeFrom="paragraph">
              <wp:posOffset>19050</wp:posOffset>
            </wp:positionV>
            <wp:extent cx="2030095" cy="581660"/>
            <wp:effectExtent l="0" t="0" r="8255" b="8890"/>
            <wp:wrapTight wrapText="bothSides">
              <wp:wrapPolygon edited="0">
                <wp:start x="0" y="0"/>
                <wp:lineTo x="0" y="21223"/>
                <wp:lineTo x="21485" y="21223"/>
                <wp:lineTo x="21485" y="0"/>
                <wp:lineTo x="0" y="0"/>
              </wp:wrapPolygon>
            </wp:wrapTight>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t="8856"/>
                    <a:stretch>
                      <a:fillRect/>
                    </a:stretch>
                  </pic:blipFill>
                  <pic:spPr bwMode="auto">
                    <a:xfrm>
                      <a:off x="0" y="0"/>
                      <a:ext cx="2030095" cy="5816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C27B208" w14:textId="3CA82F88" w:rsidR="00AB47EA" w:rsidRPr="000F2226" w:rsidRDefault="00AB47EA" w:rsidP="00136AB5">
      <w:pPr>
        <w:jc w:val="center"/>
        <w:rPr>
          <w:rFonts w:ascii="Arial" w:hAnsi="Arial" w:cs="Arial"/>
          <w:lang w:val="id-ID"/>
        </w:rPr>
      </w:pPr>
    </w:p>
    <w:p w14:paraId="28DB39A3" w14:textId="267C3476" w:rsidR="000F2226" w:rsidRDefault="000F2226" w:rsidP="00AB47EA">
      <w:pPr>
        <w:jc w:val="both"/>
        <w:rPr>
          <w:rFonts w:ascii="Arial" w:hAnsi="Arial" w:cs="Arial"/>
          <w:lang w:val="id-ID"/>
        </w:rPr>
      </w:pPr>
    </w:p>
    <w:p w14:paraId="05F56166" w14:textId="77777777" w:rsidR="00983E5D" w:rsidRDefault="00983E5D" w:rsidP="00AB47EA">
      <w:pPr>
        <w:jc w:val="both"/>
        <w:rPr>
          <w:rFonts w:ascii="Arial" w:hAnsi="Arial" w:cs="Arial"/>
          <w:lang w:val="id-ID"/>
        </w:rPr>
      </w:pPr>
    </w:p>
    <w:tbl>
      <w:tblPr>
        <w:tblStyle w:val="KisiTabel"/>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1134"/>
        <w:gridCol w:w="3118"/>
      </w:tblGrid>
      <w:tr w:rsidR="00983E5D" w14:paraId="02232A21" w14:textId="77777777" w:rsidTr="00983E5D">
        <w:tc>
          <w:tcPr>
            <w:tcW w:w="3260" w:type="dxa"/>
          </w:tcPr>
          <w:p w14:paraId="03034E35" w14:textId="3379338C" w:rsidR="00983E5D" w:rsidRPr="00983E5D" w:rsidRDefault="00983E5D" w:rsidP="00983E5D">
            <w:pPr>
              <w:jc w:val="center"/>
              <w:rPr>
                <w:rFonts w:ascii="Arial" w:hAnsi="Arial" w:cs="Arial"/>
              </w:rPr>
            </w:pPr>
            <w:r>
              <w:rPr>
                <w:rFonts w:ascii="Arial" w:hAnsi="Arial" w:cs="Arial"/>
              </w:rPr>
              <w:t>(a)</w:t>
            </w:r>
          </w:p>
        </w:tc>
        <w:tc>
          <w:tcPr>
            <w:tcW w:w="1134" w:type="dxa"/>
          </w:tcPr>
          <w:p w14:paraId="5B8E2C0E" w14:textId="77777777" w:rsidR="00983E5D" w:rsidRDefault="00983E5D" w:rsidP="00AB47EA">
            <w:pPr>
              <w:jc w:val="both"/>
              <w:rPr>
                <w:rFonts w:ascii="Arial" w:hAnsi="Arial" w:cs="Arial"/>
                <w:lang w:val="id-ID"/>
              </w:rPr>
            </w:pPr>
          </w:p>
        </w:tc>
        <w:tc>
          <w:tcPr>
            <w:tcW w:w="3118" w:type="dxa"/>
          </w:tcPr>
          <w:p w14:paraId="30DBFA6E" w14:textId="18218292" w:rsidR="00983E5D" w:rsidRPr="00983E5D" w:rsidRDefault="00983E5D" w:rsidP="00983E5D">
            <w:pPr>
              <w:jc w:val="center"/>
              <w:rPr>
                <w:rFonts w:ascii="Arial" w:hAnsi="Arial" w:cs="Arial"/>
              </w:rPr>
            </w:pPr>
            <w:r>
              <w:rPr>
                <w:rFonts w:ascii="Arial" w:hAnsi="Arial" w:cs="Arial"/>
              </w:rPr>
              <w:t>(b)</w:t>
            </w:r>
          </w:p>
        </w:tc>
      </w:tr>
      <w:tr w:rsidR="00983E5D" w14:paraId="2A7EAABE" w14:textId="77777777" w:rsidTr="00983E5D">
        <w:tc>
          <w:tcPr>
            <w:tcW w:w="7512" w:type="dxa"/>
            <w:gridSpan w:val="3"/>
          </w:tcPr>
          <w:p w14:paraId="45DC2B87" w14:textId="0E704005" w:rsidR="00983E5D" w:rsidRDefault="00983E5D" w:rsidP="00983E5D">
            <w:pPr>
              <w:jc w:val="center"/>
              <w:rPr>
                <w:rFonts w:ascii="Arial" w:hAnsi="Arial" w:cs="Arial"/>
              </w:rPr>
            </w:pPr>
            <w:r>
              <w:rPr>
                <w:rFonts w:ascii="Arial" w:hAnsi="Arial" w:cs="Arial"/>
              </w:rPr>
              <w:t>Gambar 2. Komposit 15% (a) Sebelum Pengujian Tarik (b) Setelah Uji Tarik</w:t>
            </w:r>
          </w:p>
        </w:tc>
      </w:tr>
    </w:tbl>
    <w:p w14:paraId="76DF1899" w14:textId="77777777" w:rsidR="00AB47EA" w:rsidRDefault="00AB47EA" w:rsidP="00AB47EA">
      <w:pPr>
        <w:jc w:val="both"/>
        <w:rPr>
          <w:rFonts w:ascii="Arial" w:hAnsi="Arial" w:cs="Arial"/>
          <w:lang w:val="id-ID"/>
        </w:rPr>
      </w:pPr>
    </w:p>
    <w:p w14:paraId="726A0D00" w14:textId="06EC1148" w:rsidR="000F2226" w:rsidRDefault="00064749" w:rsidP="00434AEE">
      <w:pPr>
        <w:ind w:firstLine="720"/>
        <w:jc w:val="both"/>
        <w:rPr>
          <w:rFonts w:ascii="Arial" w:hAnsi="Arial" w:cs="Arial"/>
          <w:lang w:val="id-ID"/>
        </w:rPr>
      </w:pPr>
      <w:r>
        <w:rPr>
          <w:rFonts w:ascii="Arial" w:hAnsi="Arial" w:cs="Arial"/>
          <w:noProof/>
          <w:lang w:val="id-ID"/>
        </w:rPr>
        <w:drawing>
          <wp:anchor distT="0" distB="0" distL="114300" distR="114300" simplePos="0" relativeHeight="251662336" behindDoc="1" locked="0" layoutInCell="1" allowOverlap="1" wp14:anchorId="11A9D877" wp14:editId="39BF1078">
            <wp:simplePos x="0" y="0"/>
            <wp:positionH relativeFrom="column">
              <wp:posOffset>2963545</wp:posOffset>
            </wp:positionH>
            <wp:positionV relativeFrom="paragraph">
              <wp:posOffset>178435</wp:posOffset>
            </wp:positionV>
            <wp:extent cx="2030095" cy="581660"/>
            <wp:effectExtent l="0" t="0" r="8255" b="8890"/>
            <wp:wrapTight wrapText="bothSides">
              <wp:wrapPolygon edited="0">
                <wp:start x="0" y="0"/>
                <wp:lineTo x="0" y="21223"/>
                <wp:lineTo x="21485" y="21223"/>
                <wp:lineTo x="21485" y="0"/>
                <wp:lineTo x="0" y="0"/>
              </wp:wrapPolygon>
            </wp:wrapTight>
            <wp:docPr id="11"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t="46059" b="24828"/>
                    <a:stretch>
                      <a:fillRect/>
                    </a:stretch>
                  </pic:blipFill>
                  <pic:spPr bwMode="auto">
                    <a:xfrm>
                      <a:off x="0" y="0"/>
                      <a:ext cx="2030095" cy="5816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1FF2678" w14:textId="47619DB5" w:rsidR="00983E5D" w:rsidRDefault="00983E5D" w:rsidP="00434AEE">
      <w:pPr>
        <w:ind w:firstLine="720"/>
        <w:jc w:val="both"/>
        <w:rPr>
          <w:rFonts w:ascii="Arial" w:hAnsi="Arial" w:cs="Arial"/>
          <w:lang w:val="id-ID"/>
        </w:rPr>
      </w:pPr>
      <w:r>
        <w:rPr>
          <w:rFonts w:ascii="Arial" w:hAnsi="Arial" w:cs="Arial"/>
          <w:noProof/>
          <w:lang w:val="id-ID"/>
        </w:rPr>
        <w:drawing>
          <wp:anchor distT="0" distB="0" distL="114300" distR="114300" simplePos="0" relativeHeight="251661312" behindDoc="1" locked="0" layoutInCell="1" allowOverlap="1" wp14:anchorId="2E76766C" wp14:editId="3AFA91FB">
            <wp:simplePos x="0" y="0"/>
            <wp:positionH relativeFrom="column">
              <wp:posOffset>273685</wp:posOffset>
            </wp:positionH>
            <wp:positionV relativeFrom="paragraph">
              <wp:posOffset>32385</wp:posOffset>
            </wp:positionV>
            <wp:extent cx="2025650" cy="581660"/>
            <wp:effectExtent l="0" t="0" r="0" b="8890"/>
            <wp:wrapTight wrapText="bothSides">
              <wp:wrapPolygon edited="0">
                <wp:start x="0" y="0"/>
                <wp:lineTo x="0" y="21223"/>
                <wp:lineTo x="21329" y="21223"/>
                <wp:lineTo x="21329" y="0"/>
                <wp:lineTo x="0" y="0"/>
              </wp:wrapPolygon>
            </wp:wrapTight>
            <wp:docPr id="1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5650" cy="5816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790511D" w14:textId="2532CBAC" w:rsidR="00983E5D" w:rsidRDefault="00983E5D" w:rsidP="00434AEE">
      <w:pPr>
        <w:ind w:firstLine="720"/>
        <w:jc w:val="both"/>
        <w:rPr>
          <w:rFonts w:ascii="Arial" w:hAnsi="Arial" w:cs="Arial"/>
          <w:lang w:val="id-ID"/>
        </w:rPr>
      </w:pPr>
    </w:p>
    <w:p w14:paraId="19BA8DDA" w14:textId="072AA6C9" w:rsidR="00983E5D" w:rsidRDefault="00983E5D" w:rsidP="00434AEE">
      <w:pPr>
        <w:ind w:firstLine="720"/>
        <w:jc w:val="both"/>
        <w:rPr>
          <w:rFonts w:ascii="Arial" w:hAnsi="Arial" w:cs="Arial"/>
          <w:lang w:val="id-ID"/>
        </w:rPr>
      </w:pPr>
    </w:p>
    <w:p w14:paraId="0D147756" w14:textId="6EFEB5E7" w:rsidR="00983E5D" w:rsidRDefault="00983E5D" w:rsidP="00434AEE">
      <w:pPr>
        <w:ind w:firstLine="720"/>
        <w:jc w:val="both"/>
        <w:rPr>
          <w:rFonts w:ascii="Arial" w:hAnsi="Arial" w:cs="Arial"/>
          <w:lang w:val="id-ID"/>
        </w:rPr>
      </w:pPr>
    </w:p>
    <w:p w14:paraId="6A060D1E" w14:textId="77777777" w:rsidR="00983E5D" w:rsidRDefault="00983E5D" w:rsidP="00434AEE">
      <w:pPr>
        <w:ind w:firstLine="720"/>
        <w:jc w:val="both"/>
        <w:rPr>
          <w:rFonts w:ascii="Arial" w:hAnsi="Arial" w:cs="Arial"/>
          <w:lang w:val="id-ID"/>
        </w:rPr>
      </w:pPr>
    </w:p>
    <w:tbl>
      <w:tblPr>
        <w:tblStyle w:val="KisiTabel"/>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1134"/>
        <w:gridCol w:w="3118"/>
      </w:tblGrid>
      <w:tr w:rsidR="00064749" w14:paraId="55A06529" w14:textId="77777777" w:rsidTr="009876C4">
        <w:tc>
          <w:tcPr>
            <w:tcW w:w="3260" w:type="dxa"/>
          </w:tcPr>
          <w:p w14:paraId="3647CA44" w14:textId="77777777" w:rsidR="00064749" w:rsidRPr="00983E5D" w:rsidRDefault="00064749" w:rsidP="009876C4">
            <w:pPr>
              <w:jc w:val="center"/>
              <w:rPr>
                <w:rFonts w:ascii="Arial" w:hAnsi="Arial" w:cs="Arial"/>
              </w:rPr>
            </w:pPr>
            <w:r>
              <w:rPr>
                <w:rFonts w:ascii="Arial" w:hAnsi="Arial" w:cs="Arial"/>
              </w:rPr>
              <w:t>(a)</w:t>
            </w:r>
          </w:p>
        </w:tc>
        <w:tc>
          <w:tcPr>
            <w:tcW w:w="1134" w:type="dxa"/>
          </w:tcPr>
          <w:p w14:paraId="7B276C8A" w14:textId="77777777" w:rsidR="00064749" w:rsidRDefault="00064749" w:rsidP="009876C4">
            <w:pPr>
              <w:jc w:val="both"/>
              <w:rPr>
                <w:rFonts w:ascii="Arial" w:hAnsi="Arial" w:cs="Arial"/>
                <w:lang w:val="id-ID"/>
              </w:rPr>
            </w:pPr>
          </w:p>
        </w:tc>
        <w:tc>
          <w:tcPr>
            <w:tcW w:w="3118" w:type="dxa"/>
          </w:tcPr>
          <w:p w14:paraId="327BE22B" w14:textId="77777777" w:rsidR="00064749" w:rsidRPr="00983E5D" w:rsidRDefault="00064749" w:rsidP="009876C4">
            <w:pPr>
              <w:jc w:val="center"/>
              <w:rPr>
                <w:rFonts w:ascii="Arial" w:hAnsi="Arial" w:cs="Arial"/>
              </w:rPr>
            </w:pPr>
            <w:r>
              <w:rPr>
                <w:rFonts w:ascii="Arial" w:hAnsi="Arial" w:cs="Arial"/>
              </w:rPr>
              <w:t>(b)</w:t>
            </w:r>
          </w:p>
        </w:tc>
      </w:tr>
      <w:tr w:rsidR="00064749" w14:paraId="439CACF6" w14:textId="77777777" w:rsidTr="009876C4">
        <w:tc>
          <w:tcPr>
            <w:tcW w:w="7512" w:type="dxa"/>
            <w:gridSpan w:val="3"/>
          </w:tcPr>
          <w:p w14:paraId="0555B20F" w14:textId="2CEAB019" w:rsidR="00064749" w:rsidRDefault="00064749" w:rsidP="009876C4">
            <w:pPr>
              <w:jc w:val="center"/>
              <w:rPr>
                <w:rFonts w:ascii="Arial" w:hAnsi="Arial" w:cs="Arial"/>
              </w:rPr>
            </w:pPr>
            <w:r>
              <w:rPr>
                <w:rFonts w:ascii="Arial" w:hAnsi="Arial" w:cs="Arial"/>
              </w:rPr>
              <w:t xml:space="preserve">Gambar </w:t>
            </w:r>
            <w:r>
              <w:rPr>
                <w:rFonts w:ascii="Arial" w:hAnsi="Arial" w:cs="Arial"/>
              </w:rPr>
              <w:t>3</w:t>
            </w:r>
            <w:r>
              <w:rPr>
                <w:rFonts w:ascii="Arial" w:hAnsi="Arial" w:cs="Arial"/>
              </w:rPr>
              <w:t xml:space="preserve">. Komposit </w:t>
            </w:r>
            <w:r>
              <w:rPr>
                <w:rFonts w:ascii="Arial" w:hAnsi="Arial" w:cs="Arial"/>
              </w:rPr>
              <w:t>2</w:t>
            </w:r>
            <w:r>
              <w:rPr>
                <w:rFonts w:ascii="Arial" w:hAnsi="Arial" w:cs="Arial"/>
              </w:rPr>
              <w:t>5% (a) Sebelum Pengujian Tarik (b) Setelah Uji Tarik</w:t>
            </w:r>
          </w:p>
        </w:tc>
      </w:tr>
    </w:tbl>
    <w:p w14:paraId="3DAB468A" w14:textId="4466EB41" w:rsidR="00064749" w:rsidRDefault="00064749" w:rsidP="00064749">
      <w:pPr>
        <w:jc w:val="both"/>
        <w:rPr>
          <w:rFonts w:ascii="Arial" w:hAnsi="Arial" w:cs="Arial"/>
          <w:lang w:val="id-ID"/>
        </w:rPr>
      </w:pPr>
    </w:p>
    <w:p w14:paraId="0605A07D" w14:textId="3B5BF64B" w:rsidR="00064749" w:rsidRDefault="00064749" w:rsidP="00064749">
      <w:pPr>
        <w:jc w:val="both"/>
        <w:rPr>
          <w:rFonts w:ascii="Arial" w:hAnsi="Arial" w:cs="Arial"/>
          <w:lang w:val="id-ID"/>
        </w:rPr>
      </w:pPr>
      <w:r>
        <w:rPr>
          <w:rFonts w:ascii="Arial" w:hAnsi="Arial" w:cs="Arial"/>
          <w:noProof/>
          <w:lang w:val="id-ID"/>
        </w:rPr>
        <w:drawing>
          <wp:anchor distT="0" distB="0" distL="114300" distR="114300" simplePos="0" relativeHeight="251664384" behindDoc="1" locked="0" layoutInCell="1" allowOverlap="1" wp14:anchorId="408D7F6F" wp14:editId="5B304E1F">
            <wp:simplePos x="0" y="0"/>
            <wp:positionH relativeFrom="column">
              <wp:posOffset>2963545</wp:posOffset>
            </wp:positionH>
            <wp:positionV relativeFrom="paragraph">
              <wp:posOffset>5715</wp:posOffset>
            </wp:positionV>
            <wp:extent cx="2030095" cy="581660"/>
            <wp:effectExtent l="0" t="0" r="8255" b="8890"/>
            <wp:wrapTight wrapText="bothSides">
              <wp:wrapPolygon edited="0">
                <wp:start x="0" y="0"/>
                <wp:lineTo x="0" y="21223"/>
                <wp:lineTo x="21485" y="21223"/>
                <wp:lineTo x="21485" y="0"/>
                <wp:lineTo x="0" y="0"/>
              </wp:wrapPolygon>
            </wp:wrapTight>
            <wp:docPr id="13"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t="40675" b="30295"/>
                    <a:stretch>
                      <a:fillRect/>
                    </a:stretch>
                  </pic:blipFill>
                  <pic:spPr bwMode="auto">
                    <a:xfrm>
                      <a:off x="0" y="0"/>
                      <a:ext cx="2030095" cy="5816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noProof/>
          <w:lang w:val="id-ID"/>
        </w:rPr>
        <w:drawing>
          <wp:anchor distT="0" distB="0" distL="114300" distR="114300" simplePos="0" relativeHeight="251663360" behindDoc="1" locked="0" layoutInCell="1" allowOverlap="1" wp14:anchorId="0F5E8D42" wp14:editId="71E78D9A">
            <wp:simplePos x="0" y="0"/>
            <wp:positionH relativeFrom="column">
              <wp:posOffset>264160</wp:posOffset>
            </wp:positionH>
            <wp:positionV relativeFrom="paragraph">
              <wp:posOffset>24765</wp:posOffset>
            </wp:positionV>
            <wp:extent cx="2025650" cy="581660"/>
            <wp:effectExtent l="0" t="0" r="0" b="8890"/>
            <wp:wrapTight wrapText="bothSides">
              <wp:wrapPolygon edited="0">
                <wp:start x="0" y="0"/>
                <wp:lineTo x="0" y="21223"/>
                <wp:lineTo x="21329" y="21223"/>
                <wp:lineTo x="21329" y="0"/>
                <wp:lineTo x="0" y="0"/>
              </wp:wrapPolygon>
            </wp:wrapTight>
            <wp:docPr id="12"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5650" cy="5816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3A0534E" w14:textId="16A2C7ED" w:rsidR="00064749" w:rsidRDefault="00064749" w:rsidP="00064749">
      <w:pPr>
        <w:jc w:val="both"/>
        <w:rPr>
          <w:rFonts w:ascii="Arial" w:hAnsi="Arial" w:cs="Arial"/>
          <w:lang w:val="id-ID"/>
        </w:rPr>
      </w:pPr>
    </w:p>
    <w:p w14:paraId="765F3510" w14:textId="4D910B27" w:rsidR="00064749" w:rsidRDefault="00064749" w:rsidP="00434AEE">
      <w:pPr>
        <w:ind w:firstLine="720"/>
        <w:jc w:val="both"/>
        <w:rPr>
          <w:rFonts w:ascii="Arial" w:hAnsi="Arial" w:cs="Arial"/>
          <w:lang w:val="id-ID"/>
        </w:rPr>
      </w:pPr>
    </w:p>
    <w:p w14:paraId="45B14415" w14:textId="77777777" w:rsidR="00064749" w:rsidRDefault="00064749" w:rsidP="00434AEE">
      <w:pPr>
        <w:ind w:firstLine="720"/>
        <w:jc w:val="both"/>
        <w:rPr>
          <w:rFonts w:ascii="Arial" w:hAnsi="Arial" w:cs="Arial"/>
          <w:lang w:val="id-ID"/>
        </w:rPr>
      </w:pPr>
    </w:p>
    <w:p w14:paraId="21FD01D9" w14:textId="550E7C07" w:rsidR="00064749" w:rsidRDefault="00064749" w:rsidP="00434AEE">
      <w:pPr>
        <w:ind w:firstLine="720"/>
        <w:jc w:val="both"/>
        <w:rPr>
          <w:rFonts w:ascii="Arial" w:hAnsi="Arial" w:cs="Arial"/>
          <w:lang w:val="id-ID"/>
        </w:rPr>
      </w:pPr>
    </w:p>
    <w:tbl>
      <w:tblPr>
        <w:tblStyle w:val="KisiTabel"/>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1134"/>
        <w:gridCol w:w="3118"/>
      </w:tblGrid>
      <w:tr w:rsidR="00064749" w14:paraId="30FF6E15" w14:textId="77777777" w:rsidTr="009876C4">
        <w:tc>
          <w:tcPr>
            <w:tcW w:w="3260" w:type="dxa"/>
          </w:tcPr>
          <w:p w14:paraId="48C7E3D4" w14:textId="77777777" w:rsidR="00064749" w:rsidRPr="00983E5D" w:rsidRDefault="00064749" w:rsidP="009876C4">
            <w:pPr>
              <w:jc w:val="center"/>
              <w:rPr>
                <w:rFonts w:ascii="Arial" w:hAnsi="Arial" w:cs="Arial"/>
              </w:rPr>
            </w:pPr>
            <w:r>
              <w:rPr>
                <w:rFonts w:ascii="Arial" w:hAnsi="Arial" w:cs="Arial"/>
              </w:rPr>
              <w:t>(a)</w:t>
            </w:r>
          </w:p>
        </w:tc>
        <w:tc>
          <w:tcPr>
            <w:tcW w:w="1134" w:type="dxa"/>
          </w:tcPr>
          <w:p w14:paraId="377C2571" w14:textId="77777777" w:rsidR="00064749" w:rsidRDefault="00064749" w:rsidP="009876C4">
            <w:pPr>
              <w:jc w:val="both"/>
              <w:rPr>
                <w:rFonts w:ascii="Arial" w:hAnsi="Arial" w:cs="Arial"/>
                <w:lang w:val="id-ID"/>
              </w:rPr>
            </w:pPr>
          </w:p>
        </w:tc>
        <w:tc>
          <w:tcPr>
            <w:tcW w:w="3118" w:type="dxa"/>
          </w:tcPr>
          <w:p w14:paraId="30B52955" w14:textId="77777777" w:rsidR="00064749" w:rsidRPr="00983E5D" w:rsidRDefault="00064749" w:rsidP="009876C4">
            <w:pPr>
              <w:jc w:val="center"/>
              <w:rPr>
                <w:rFonts w:ascii="Arial" w:hAnsi="Arial" w:cs="Arial"/>
              </w:rPr>
            </w:pPr>
            <w:r>
              <w:rPr>
                <w:rFonts w:ascii="Arial" w:hAnsi="Arial" w:cs="Arial"/>
              </w:rPr>
              <w:t>(b)</w:t>
            </w:r>
          </w:p>
        </w:tc>
      </w:tr>
      <w:tr w:rsidR="00064749" w14:paraId="6CFC403D" w14:textId="77777777" w:rsidTr="009876C4">
        <w:tc>
          <w:tcPr>
            <w:tcW w:w="7512" w:type="dxa"/>
            <w:gridSpan w:val="3"/>
          </w:tcPr>
          <w:p w14:paraId="522EEB0D" w14:textId="0FFB087A" w:rsidR="00064749" w:rsidRDefault="00064749" w:rsidP="009876C4">
            <w:pPr>
              <w:jc w:val="center"/>
              <w:rPr>
                <w:rFonts w:ascii="Arial" w:hAnsi="Arial" w:cs="Arial"/>
              </w:rPr>
            </w:pPr>
            <w:r>
              <w:rPr>
                <w:rFonts w:ascii="Arial" w:hAnsi="Arial" w:cs="Arial"/>
              </w:rPr>
              <w:t xml:space="preserve">Gambar </w:t>
            </w:r>
            <w:r w:rsidR="006E3A9A">
              <w:rPr>
                <w:rFonts w:ascii="Arial" w:hAnsi="Arial" w:cs="Arial"/>
              </w:rPr>
              <w:t>4</w:t>
            </w:r>
            <w:r>
              <w:rPr>
                <w:rFonts w:ascii="Arial" w:hAnsi="Arial" w:cs="Arial"/>
              </w:rPr>
              <w:t xml:space="preserve">. Komposit </w:t>
            </w:r>
            <w:r>
              <w:rPr>
                <w:rFonts w:ascii="Arial" w:hAnsi="Arial" w:cs="Arial"/>
              </w:rPr>
              <w:t>3</w:t>
            </w:r>
            <w:r>
              <w:rPr>
                <w:rFonts w:ascii="Arial" w:hAnsi="Arial" w:cs="Arial"/>
              </w:rPr>
              <w:t>5% (a) Sebelum Pengujian Tarik (b) Setelah Uji Tarik</w:t>
            </w:r>
          </w:p>
        </w:tc>
      </w:tr>
    </w:tbl>
    <w:p w14:paraId="6AC297A7" w14:textId="77777777" w:rsidR="00064749" w:rsidRDefault="00064749" w:rsidP="00064749">
      <w:pPr>
        <w:jc w:val="both"/>
        <w:rPr>
          <w:rFonts w:ascii="Arial" w:hAnsi="Arial" w:cs="Arial"/>
          <w:lang w:val="id-ID"/>
        </w:rPr>
      </w:pPr>
    </w:p>
    <w:p w14:paraId="69C1A688" w14:textId="77777777" w:rsidR="00AE5B41" w:rsidRDefault="00AE5B41" w:rsidP="005E1940">
      <w:pPr>
        <w:ind w:firstLine="720"/>
        <w:jc w:val="center"/>
      </w:pPr>
    </w:p>
    <w:p w14:paraId="2ABBD437" w14:textId="4F47C944" w:rsidR="00862C84" w:rsidRDefault="00AB4A42">
      <w:pPr>
        <w:rPr>
          <w:rFonts w:ascii="Arial" w:hAnsi="Arial" w:cs="Arial"/>
          <w:b/>
          <w:bCs/>
          <w:lang w:val="id-ID"/>
        </w:rPr>
      </w:pPr>
      <w:r>
        <w:rPr>
          <w:rFonts w:ascii="Arial" w:hAnsi="Arial" w:cs="Arial"/>
          <w:b/>
          <w:bCs/>
          <w:lang w:val="id-ID"/>
        </w:rPr>
        <w:t xml:space="preserve">3. </w:t>
      </w:r>
      <w:r w:rsidR="00136A8D">
        <w:rPr>
          <w:rFonts w:ascii="Arial" w:hAnsi="Arial" w:cs="Arial"/>
          <w:b/>
          <w:bCs/>
        </w:rPr>
        <w:t>Hasil</w:t>
      </w:r>
      <w:r>
        <w:rPr>
          <w:rFonts w:ascii="Arial" w:hAnsi="Arial" w:cs="Arial"/>
          <w:b/>
          <w:bCs/>
          <w:lang w:val="id-ID"/>
        </w:rPr>
        <w:t xml:space="preserve"> </w:t>
      </w:r>
      <w:r w:rsidR="00136A8D">
        <w:rPr>
          <w:rFonts w:ascii="Arial" w:hAnsi="Arial" w:cs="Arial"/>
          <w:b/>
          <w:bCs/>
        </w:rPr>
        <w:t>dan Analisa</w:t>
      </w:r>
    </w:p>
    <w:p w14:paraId="3EC84A36" w14:textId="77777777" w:rsidR="00296AF4" w:rsidRDefault="00296AF4">
      <w:pPr>
        <w:ind w:firstLine="720"/>
        <w:jc w:val="both"/>
        <w:rPr>
          <w:rFonts w:ascii="Arial" w:hAnsi="Arial" w:cs="Arial"/>
          <w:lang w:val="id-ID"/>
        </w:rPr>
      </w:pPr>
    </w:p>
    <w:p w14:paraId="6BDFFE19" w14:textId="6E862F58" w:rsidR="00296AF4" w:rsidRDefault="00296AF4">
      <w:pPr>
        <w:ind w:firstLine="720"/>
        <w:jc w:val="both"/>
        <w:rPr>
          <w:rFonts w:ascii="Arial" w:hAnsi="Arial" w:cs="Arial"/>
          <w:lang w:val="id-ID"/>
        </w:rPr>
      </w:pPr>
    </w:p>
    <w:p w14:paraId="7BC9C2DB" w14:textId="2CD343D9" w:rsidR="00296AF4" w:rsidRDefault="00F37EF3" w:rsidP="00296AF4">
      <w:pPr>
        <w:jc w:val="both"/>
        <w:rPr>
          <w:rFonts w:ascii="Arial" w:hAnsi="Arial" w:cs="Arial"/>
          <w:lang w:val="id-ID"/>
        </w:rPr>
      </w:pPr>
      <w:r>
        <w:rPr>
          <w:rFonts w:ascii="Arial" w:hAnsi="Arial" w:cs="Arial"/>
          <w:noProof/>
          <w:lang w:val="id-ID"/>
        </w:rPr>
        <w:drawing>
          <wp:anchor distT="0" distB="0" distL="114300" distR="114300" simplePos="0" relativeHeight="251665408" behindDoc="1" locked="0" layoutInCell="1" allowOverlap="1" wp14:anchorId="22BE46F6" wp14:editId="4DBABD49">
            <wp:simplePos x="0" y="0"/>
            <wp:positionH relativeFrom="margin">
              <wp:posOffset>1053465</wp:posOffset>
            </wp:positionH>
            <wp:positionV relativeFrom="paragraph">
              <wp:posOffset>53340</wp:posOffset>
            </wp:positionV>
            <wp:extent cx="3295650" cy="1774190"/>
            <wp:effectExtent l="0" t="0" r="0" b="0"/>
            <wp:wrapSquare wrapText="bothSides"/>
            <wp:docPr id="14"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8812"/>
                    <a:stretch/>
                  </pic:blipFill>
                  <pic:spPr bwMode="auto">
                    <a:xfrm>
                      <a:off x="0" y="0"/>
                      <a:ext cx="3295650" cy="1774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C07D73" w14:textId="23734126" w:rsidR="00296AF4" w:rsidRDefault="00296AF4">
      <w:pPr>
        <w:ind w:firstLine="720"/>
        <w:jc w:val="both"/>
        <w:rPr>
          <w:rFonts w:ascii="Arial" w:hAnsi="Arial" w:cs="Arial"/>
          <w:lang w:val="id-ID"/>
        </w:rPr>
      </w:pPr>
    </w:p>
    <w:p w14:paraId="70C8DDD3" w14:textId="77777777" w:rsidR="00296AF4" w:rsidRDefault="00296AF4">
      <w:pPr>
        <w:ind w:firstLine="720"/>
        <w:jc w:val="both"/>
        <w:rPr>
          <w:rFonts w:ascii="Arial" w:hAnsi="Arial" w:cs="Arial"/>
          <w:lang w:val="id-ID"/>
        </w:rPr>
      </w:pPr>
    </w:p>
    <w:p w14:paraId="55BB4E0C" w14:textId="77777777" w:rsidR="00296AF4" w:rsidRDefault="00296AF4">
      <w:pPr>
        <w:ind w:firstLine="720"/>
        <w:jc w:val="both"/>
        <w:rPr>
          <w:rFonts w:ascii="Arial" w:hAnsi="Arial" w:cs="Arial"/>
          <w:lang w:val="id-ID"/>
        </w:rPr>
      </w:pPr>
    </w:p>
    <w:p w14:paraId="666EE52C" w14:textId="377D6748" w:rsidR="00296AF4" w:rsidRDefault="00296AF4">
      <w:pPr>
        <w:ind w:firstLine="720"/>
        <w:jc w:val="both"/>
        <w:rPr>
          <w:rFonts w:ascii="Arial" w:hAnsi="Arial" w:cs="Arial"/>
          <w:lang w:val="id-ID"/>
        </w:rPr>
      </w:pPr>
    </w:p>
    <w:p w14:paraId="7DC8CBEE" w14:textId="77777777" w:rsidR="00296AF4" w:rsidRDefault="00296AF4">
      <w:pPr>
        <w:ind w:firstLine="720"/>
        <w:jc w:val="both"/>
        <w:rPr>
          <w:rFonts w:ascii="Arial" w:hAnsi="Arial" w:cs="Arial"/>
          <w:lang w:val="id-ID"/>
        </w:rPr>
      </w:pPr>
    </w:p>
    <w:p w14:paraId="67946010" w14:textId="77777777" w:rsidR="00296AF4" w:rsidRDefault="00296AF4">
      <w:pPr>
        <w:ind w:firstLine="720"/>
        <w:jc w:val="both"/>
        <w:rPr>
          <w:rFonts w:ascii="Arial" w:hAnsi="Arial" w:cs="Arial"/>
          <w:lang w:val="id-ID"/>
        </w:rPr>
      </w:pPr>
    </w:p>
    <w:p w14:paraId="3640039A" w14:textId="77777777" w:rsidR="00296AF4" w:rsidRDefault="00296AF4">
      <w:pPr>
        <w:ind w:firstLine="720"/>
        <w:jc w:val="both"/>
        <w:rPr>
          <w:rFonts w:ascii="Arial" w:hAnsi="Arial" w:cs="Arial"/>
          <w:lang w:val="id-ID"/>
        </w:rPr>
      </w:pPr>
    </w:p>
    <w:p w14:paraId="62165941" w14:textId="77777777" w:rsidR="00296AF4" w:rsidRDefault="00296AF4">
      <w:pPr>
        <w:ind w:firstLine="720"/>
        <w:jc w:val="both"/>
        <w:rPr>
          <w:rFonts w:ascii="Arial" w:hAnsi="Arial" w:cs="Arial"/>
          <w:lang w:val="id-ID"/>
        </w:rPr>
      </w:pPr>
    </w:p>
    <w:p w14:paraId="37628B49" w14:textId="77777777" w:rsidR="00296AF4" w:rsidRDefault="00296AF4">
      <w:pPr>
        <w:ind w:firstLine="720"/>
        <w:jc w:val="both"/>
        <w:rPr>
          <w:rFonts w:ascii="Arial" w:hAnsi="Arial" w:cs="Arial"/>
          <w:lang w:val="id-ID"/>
        </w:rPr>
      </w:pPr>
    </w:p>
    <w:p w14:paraId="6E0970F6" w14:textId="5068E2E9" w:rsidR="00296AF4" w:rsidRDefault="00296AF4" w:rsidP="00296AF4">
      <w:pPr>
        <w:rPr>
          <w:rFonts w:ascii="Arial" w:hAnsi="Arial" w:cs="Arial"/>
          <w:lang w:val="id-ID"/>
        </w:rPr>
      </w:pPr>
    </w:p>
    <w:p w14:paraId="62D5F689" w14:textId="455FC335" w:rsidR="00296AF4" w:rsidRDefault="00296AF4" w:rsidP="00296AF4">
      <w:pPr>
        <w:rPr>
          <w:rFonts w:ascii="Arial" w:hAnsi="Arial" w:cs="Arial"/>
          <w:lang w:val="id-ID"/>
        </w:rPr>
      </w:pPr>
    </w:p>
    <w:p w14:paraId="05D08F24" w14:textId="2D10051D" w:rsidR="00296AF4" w:rsidRDefault="00296AF4" w:rsidP="00296AF4">
      <w:pPr>
        <w:rPr>
          <w:rFonts w:ascii="Arial" w:hAnsi="Arial" w:cs="Arial"/>
          <w:lang w:val="id-ID"/>
        </w:rPr>
      </w:pPr>
    </w:p>
    <w:p w14:paraId="5AA0E361" w14:textId="693FE2C4" w:rsidR="00296AF4" w:rsidRDefault="00296AF4" w:rsidP="00296AF4">
      <w:pPr>
        <w:rPr>
          <w:rFonts w:ascii="Arial" w:hAnsi="Arial" w:cs="Arial"/>
          <w:lang w:val="id-ID"/>
        </w:rPr>
      </w:pPr>
    </w:p>
    <w:p w14:paraId="52EB73EF" w14:textId="2AAF7272" w:rsidR="00296AF4" w:rsidRDefault="00296AF4" w:rsidP="00296AF4">
      <w:pPr>
        <w:jc w:val="center"/>
        <w:rPr>
          <w:rFonts w:ascii="Arial" w:hAnsi="Arial" w:cs="Arial"/>
          <w:lang w:val="id-ID"/>
        </w:rPr>
      </w:pPr>
      <w:r>
        <w:rPr>
          <w:rFonts w:ascii="Arial" w:hAnsi="Arial" w:cs="Arial"/>
        </w:rPr>
        <w:t xml:space="preserve">Gambar </w:t>
      </w:r>
      <w:r>
        <w:rPr>
          <w:rFonts w:ascii="Arial" w:hAnsi="Arial" w:cs="Arial"/>
        </w:rPr>
        <w:t>5</w:t>
      </w:r>
      <w:r>
        <w:rPr>
          <w:rFonts w:ascii="Arial" w:hAnsi="Arial" w:cs="Arial"/>
        </w:rPr>
        <w:t xml:space="preserve">. </w:t>
      </w:r>
      <w:r>
        <w:rPr>
          <w:rFonts w:ascii="Arial" w:hAnsi="Arial" w:cs="Arial"/>
        </w:rPr>
        <w:t xml:space="preserve">Grafik Perbandingan Tegangan Terhadap Regangan </w:t>
      </w:r>
    </w:p>
    <w:p w14:paraId="7D4DDD94" w14:textId="2F3A76E5" w:rsidR="00D21002" w:rsidRDefault="00D21002" w:rsidP="00D21002">
      <w:pPr>
        <w:jc w:val="both"/>
        <w:rPr>
          <w:rFonts w:ascii="Arial" w:hAnsi="Arial" w:cs="Arial"/>
          <w:lang w:val="id-ID"/>
        </w:rPr>
      </w:pPr>
    </w:p>
    <w:p w14:paraId="6F963066" w14:textId="48038D3C" w:rsidR="00D21002" w:rsidRPr="00D21002" w:rsidRDefault="00D21002" w:rsidP="00D21002">
      <w:pPr>
        <w:ind w:firstLine="720"/>
        <w:jc w:val="both"/>
        <w:rPr>
          <w:rFonts w:ascii="Arial" w:hAnsi="Arial" w:cs="Arial"/>
          <w:lang w:val="id-ID"/>
        </w:rPr>
      </w:pPr>
      <w:r w:rsidRPr="00D21002">
        <w:rPr>
          <w:rFonts w:ascii="Arial" w:hAnsi="Arial" w:cs="Arial"/>
          <w:lang w:val="id-ID"/>
        </w:rPr>
        <w:t xml:space="preserve">Berdasarkan </w:t>
      </w:r>
      <w:r>
        <w:rPr>
          <w:rFonts w:ascii="Arial" w:hAnsi="Arial" w:cs="Arial"/>
        </w:rPr>
        <w:t>G</w:t>
      </w:r>
      <w:r w:rsidRPr="00D21002">
        <w:rPr>
          <w:rFonts w:ascii="Arial" w:hAnsi="Arial" w:cs="Arial"/>
          <w:lang w:val="id-ID"/>
        </w:rPr>
        <w:t xml:space="preserve">ambar </w:t>
      </w:r>
      <w:r>
        <w:rPr>
          <w:rFonts w:ascii="Arial" w:hAnsi="Arial" w:cs="Arial"/>
        </w:rPr>
        <w:t xml:space="preserve">5 </w:t>
      </w:r>
      <w:r w:rsidRPr="00D21002">
        <w:rPr>
          <w:rFonts w:ascii="Arial" w:hAnsi="Arial" w:cs="Arial"/>
          <w:lang w:val="id-ID"/>
        </w:rPr>
        <w:t xml:space="preserve">diatas merupakan grafik perbandingan tegangan terhadap regangan dengan variabel fraksi volume serat 15%, 25% dan 35%. Menurut gambar diatas bahwa komposit pada 15% memiliki nilai yang paling rendah dimana terdapat nilai sebesar 1.4034 MPa kemudian pada komposit 25% mendapatkan nilai lebih baik dengan nilai 1.6276 MPa dan yang paling optimal komposit 35% dengan nilai 1.6773 MPa. </w:t>
      </w:r>
    </w:p>
    <w:p w14:paraId="6FCBADB7" w14:textId="77777777" w:rsidR="00D21002" w:rsidRPr="00D21002" w:rsidRDefault="00D21002" w:rsidP="00D21002">
      <w:pPr>
        <w:ind w:firstLine="720"/>
        <w:jc w:val="both"/>
        <w:rPr>
          <w:rFonts w:ascii="Arial" w:hAnsi="Arial" w:cs="Arial"/>
          <w:lang w:val="id-ID"/>
        </w:rPr>
      </w:pPr>
      <w:r w:rsidRPr="00D21002">
        <w:rPr>
          <w:rFonts w:ascii="Arial" w:hAnsi="Arial" w:cs="Arial"/>
          <w:lang w:val="id-ID"/>
        </w:rPr>
        <w:t xml:space="preserve">Pada hal tersebut dapat terjadi dikarenakan beberapa faktor yang membuat nilai tegangan terhadap regangan bervariasi. Pada uji tarik berpengaruh terhadap proses pembuatan, suhu, serta sifat karakteristik pada material yang diuji. Reinforcement serat alam yaitu bambu apus dan matrix resin yaitu epoksi membuat sifat karakteristik baru pada komposit terlebih lagi pada variabel fraksi volume membuat hasil yang beragam. </w:t>
      </w:r>
    </w:p>
    <w:p w14:paraId="73D43EA3" w14:textId="77777777" w:rsidR="00D21002" w:rsidRPr="007A7800" w:rsidRDefault="00D21002" w:rsidP="00D21002">
      <w:pPr>
        <w:spacing w:line="235" w:lineRule="auto"/>
        <w:ind w:firstLine="450"/>
        <w:jc w:val="both"/>
      </w:pPr>
      <w:r w:rsidRPr="00D21002">
        <w:rPr>
          <w:rFonts w:ascii="Arial" w:hAnsi="Arial" w:cs="Arial"/>
          <w:lang w:val="id-ID"/>
        </w:rPr>
        <w:t xml:space="preserve">Menurut </w:t>
      </w:r>
      <w:r w:rsidRPr="00D21002">
        <w:rPr>
          <w:rFonts w:ascii="Arial" w:hAnsi="Arial" w:cs="Arial"/>
          <w:lang w:val="id-ID"/>
        </w:rPr>
        <w:fldChar w:fldCharType="begin" w:fldLock="1"/>
      </w:r>
      <w:r w:rsidRPr="00D21002">
        <w:rPr>
          <w:rFonts w:ascii="Arial" w:hAnsi="Arial" w:cs="Arial"/>
          <w:lang w:val="id-ID"/>
        </w:rPr>
        <w:instrText>ADDIN CSL_CITATION {"citationItems":[{"id":"ITEM-1","itemData":{"DOI":"10.25269/jsel.v4i01.54","ISSN":"2088-7000","abstract":"Natural fiber-reinforced composites can reduce the use of synthetic fibers and resins, making them more environmentally friendly. Bamboo fiber is a long fiber from non woody plant with a shorter growing season than wood. A study has been conducted to investigate the potential of bamboos, which are endemic in West Java, namely Tali bamboo (G. apus), Temen bamboo (G. pseudoarundinacea) and Haur bamboo/Green ampel (B. vulgaris v. Green), as sound absorber composite materials. Bamboo contains 21% - 22 % lignin, 44% - 53% alpha cellulose, 21% - 23% hemicelluloses, which makes it a potential pulp feedstock. Because of the adhesive nature of lignin, it is necessary to produce a pulp with a Kappa number of about 30 (+ 5% lignin). In accordance with bamboo characteristics, Tali bamboo requires less amount of cooking chemicals due to its lower contents of extractive substances and lignin, whereas Temen bamboo and especially Haur bamboo require more chemicals. Therefore, tali bamboo was chosen to produce pulp by Kraft cooking process. Subsequently, bamboo fiber was prepared by soda cooking process at the same conditions. Later on, some trial experiments with epoxy resin were performed to make sound absorber composites. The results show that at the reference frequency (5000 Hz) the pulp and bamboo fiber composites provide the maximum sound absorption coefficients (α) of 0.28 and 0.77, respectively. Hence, the composite meets the minimum standard of sound absorption coefficient of ISO 11654:1997 (α = 0.25). Moreover, the composite of epoxy and bamboo fiber is light (specific gravity &lt;1) with an ability to reduce 97% of the sound at 2500 Hz.Keywords : fiber and pulp bamboo, nonwood, sound absorber composite, sound absorption coefficien  ABSTRAK Komposit berpenguat serat alam, dapat mengurangi pemakaian serat sintetis dan resin, sehingga lebih ramah lingkungan. Serat bambu termasuk serat panjang non kayu dengan masa tanam lebih singkat dibanding kayu. Penelitian terhadap bambu endemik Jawa Barat, yaitu bambu Tali (G. apus), Temen (G. pseudoarundinacea) dan Haur/Ampel hijau (B. vulgaris v. green), dilakukan untuk mengetahui potensinya sebagai komposit peredam suara. Dari hasil uji diketahui bahwa bambu tersebut mengandung lignin 21% - 22%, selulosa alfa 44% - 53% dan hemiselulosa 21% - 23%, serta merupakan serat panjang yang berpotensi untuk menghasilkan pulp yang baik. Lignin pada pulp untuk bahan komposit masih diperlukan, sehubungan dengan sifatnya sebagai perekat, …","author":[{"dropping-particle":"","family":"Mutia","given":"Theresia","non-dropping-particle":"","parse-names":false,"suffix":""},{"dropping-particle":"","family":"Sugesty","given":"Susi","non-dropping-particle":"","parse-names":false,"suffix":""},{"dropping-particle":"","family":"Hardiani","given":"Henggar","non-dropping-particle":"","parse-names":false,"suffix":""},{"dropping-particle":"","family":"Kardiansyah","given":"Teddy","non-dropping-particle":"","parse-names":false,"suffix":""},{"dropping-particle":"","family":"Risdianto","given":"Hendro","non-dropping-particle":"","parse-names":false,"suffix":""}],"container-title":"Jurnal Selulosa","id":"ITEM-1","issue":"01","issued":{"date-parts":[["2016"]]},"title":"Potensi Serat Dan Pulp Bambu Untuk Komposit Peredam Suara","type":"article-journal","volume":"4"},"uris":["http://www.mendeley.com/documents/?uuid=e17a04dc-87e8-4be3-b5f9-749d9ef828f6"]}],"mendeley":{"formattedCitation":"[9]","plainTextFormattedCitation":"[9]","previouslyFormattedCitation":"[9]"},"properties":{"noteIndex":0},"schema":"https://github.com/citation-style-language/schema/raw/master/csl-citation.json"}</w:instrText>
      </w:r>
      <w:r w:rsidRPr="00D21002">
        <w:rPr>
          <w:rFonts w:ascii="Arial" w:hAnsi="Arial" w:cs="Arial"/>
          <w:lang w:val="id-ID"/>
        </w:rPr>
        <w:fldChar w:fldCharType="separate"/>
      </w:r>
      <w:r w:rsidRPr="00D21002">
        <w:rPr>
          <w:rFonts w:ascii="Arial" w:hAnsi="Arial" w:cs="Arial"/>
          <w:lang w:val="id-ID"/>
        </w:rPr>
        <w:t>[9]</w:t>
      </w:r>
      <w:r w:rsidRPr="00D21002">
        <w:rPr>
          <w:rFonts w:ascii="Arial" w:hAnsi="Arial" w:cs="Arial"/>
          <w:lang w:val="id-ID"/>
        </w:rPr>
        <w:fldChar w:fldCharType="end"/>
      </w:r>
      <w:r w:rsidRPr="00D21002">
        <w:rPr>
          <w:rFonts w:ascii="Arial" w:hAnsi="Arial" w:cs="Arial"/>
          <w:lang w:val="id-ID"/>
        </w:rPr>
        <w:t xml:space="preserve"> pada jurnal Potensi Serat Dan Pulp Bambu Untuk Komposit Peredam Suara bahwa pengujian tarik mampu dipengaruhi oleh kandungan yang terdapat pada serat bambu apus tersebut. Bambu apus memiliki beberapa kandungan seperti selulosa, hemiselulosa dan lignin. Ketiga kandungan tersebut nantinya akan berinteraksi pada resin atau epoksi sehingga </w:t>
      </w:r>
      <w:r w:rsidRPr="00D21002">
        <w:rPr>
          <w:rFonts w:ascii="Arial" w:hAnsi="Arial" w:cs="Arial"/>
          <w:lang w:val="id-ID"/>
        </w:rPr>
        <w:lastRenderedPageBreak/>
        <w:t>berdampak pada nilai yang terdapat pada</w:t>
      </w:r>
      <w:r>
        <w:t xml:space="preserve"> </w:t>
      </w:r>
      <w:r w:rsidRPr="00D21002">
        <w:rPr>
          <w:rFonts w:ascii="Arial" w:hAnsi="Arial" w:cs="Arial"/>
          <w:lang w:val="id-ID"/>
        </w:rPr>
        <w:t>komposit.</w:t>
      </w:r>
      <w:r>
        <w:t xml:space="preserve"> </w:t>
      </w:r>
      <w:r w:rsidRPr="00D21002">
        <w:rPr>
          <w:rFonts w:ascii="Arial" w:hAnsi="Arial" w:cs="Arial"/>
          <w:lang w:val="id-ID"/>
        </w:rPr>
        <w:t>Apabila kandungan tersebut memiliki nilai yang rendah maka akan menimbulkan porositas (udara yang terperangkap) sehingga membuat pengujian tarik akan memiliki nilai yang rendah. Semakin besar porositas yang didapat pada komposit maka semakin berkurangnya keharmonisan serta kerapatan pada ikatan hidrogen. Variabel fraksi volume pada serat juga mempengaruhi terhadap jumlah kandungan dalam sebuah komposit.</w:t>
      </w:r>
      <w:r>
        <w:t xml:space="preserve"> </w:t>
      </w:r>
    </w:p>
    <w:p w14:paraId="3073E87B" w14:textId="77777777" w:rsidR="00D21002" w:rsidRPr="00D21002" w:rsidRDefault="00D21002" w:rsidP="00D21002">
      <w:pPr>
        <w:ind w:firstLine="720"/>
        <w:jc w:val="both"/>
        <w:rPr>
          <w:rFonts w:ascii="Arial" w:hAnsi="Arial" w:cs="Arial"/>
          <w:lang w:val="id-ID"/>
        </w:rPr>
      </w:pPr>
      <w:r w:rsidRPr="00D21002">
        <w:rPr>
          <w:rFonts w:ascii="Arial" w:hAnsi="Arial" w:cs="Arial"/>
          <w:lang w:val="id-ID"/>
        </w:rPr>
        <w:t>Pada komposit 15% memiliki nilai tegangan terhadap regangan yang rendah dikarenakan jumlah kandungan yang terdapat pada komposit tersebut sangat sedikit sehingga porositas yang terkandung dalam komposit cukup banyak melainkan dari komposit 25% yang memiliki nilai tegangan terhadap regangan yang paling optimal karena porositas yang terkandung sangat sedikit.</w:t>
      </w:r>
    </w:p>
    <w:p w14:paraId="69AA747F" w14:textId="77777777" w:rsidR="00D21002" w:rsidRPr="00D21002" w:rsidRDefault="00D21002" w:rsidP="00D21002">
      <w:pPr>
        <w:ind w:firstLine="720"/>
        <w:jc w:val="both"/>
        <w:rPr>
          <w:rFonts w:ascii="Arial" w:hAnsi="Arial" w:cs="Arial"/>
          <w:lang w:val="id-ID"/>
        </w:rPr>
      </w:pPr>
      <w:r w:rsidRPr="00D21002">
        <w:rPr>
          <w:rFonts w:ascii="Arial" w:hAnsi="Arial" w:cs="Arial"/>
          <w:i/>
          <w:iCs/>
          <w:lang w:val="id-ID"/>
        </w:rPr>
        <w:t>Interface</w:t>
      </w:r>
      <w:r w:rsidRPr="00D21002">
        <w:rPr>
          <w:rFonts w:ascii="Arial" w:hAnsi="Arial" w:cs="Arial"/>
          <w:lang w:val="id-ID"/>
        </w:rPr>
        <w:t xml:space="preserve"> merupakan daerah planar yang timbul akibat interaksi dari reinforcement dan matrix. Kontak dua material yang akan mempengaruhi rekatan interface dimana jika rekatan pada interface kuat maka kekuatan tarik semakin tinggi karena ada proses transfer antara beban pada matrix dan reinforcement. Jika interface kuat maka beban matrix akan tersalurkan pada serat kemudian terjadi gagal geser memanjang searah serat dan menyebabkan patahan britel yaitu permukaan pada komposit terdapat banyak patahan begitupun sebaliknya jika rekatan pada interface lemah maka akan menyebabkan patahan debonding yaitu terjadi banyak patahan pada komposit.</w:t>
      </w:r>
    </w:p>
    <w:p w14:paraId="70EFFA0B" w14:textId="60EF1836" w:rsidR="00D21002" w:rsidRDefault="005E1974" w:rsidP="00D21002">
      <w:pPr>
        <w:jc w:val="both"/>
        <w:rPr>
          <w:rFonts w:ascii="Arial" w:hAnsi="Arial" w:cs="Arial"/>
          <w:lang w:val="id-ID"/>
        </w:rPr>
      </w:pPr>
      <w:r>
        <w:rPr>
          <w:rFonts w:ascii="Arial" w:hAnsi="Arial" w:cs="Arial"/>
          <w:noProof/>
          <w:lang w:val="id-ID"/>
        </w:rPr>
        <mc:AlternateContent>
          <mc:Choice Requires="wpg">
            <w:drawing>
              <wp:anchor distT="0" distB="0" distL="114300" distR="114300" simplePos="0" relativeHeight="251670528" behindDoc="0" locked="0" layoutInCell="1" allowOverlap="1" wp14:anchorId="4F80A8C8" wp14:editId="3811DC10">
                <wp:simplePos x="0" y="0"/>
                <wp:positionH relativeFrom="column">
                  <wp:posOffset>1396365</wp:posOffset>
                </wp:positionH>
                <wp:positionV relativeFrom="paragraph">
                  <wp:posOffset>11430</wp:posOffset>
                </wp:positionV>
                <wp:extent cx="2604770" cy="1518920"/>
                <wp:effectExtent l="0" t="0" r="5080" b="5080"/>
                <wp:wrapNone/>
                <wp:docPr id="19" name="Grup 19"/>
                <wp:cNvGraphicFramePr/>
                <a:graphic xmlns:a="http://schemas.openxmlformats.org/drawingml/2006/main">
                  <a:graphicData uri="http://schemas.microsoft.com/office/word/2010/wordprocessingGroup">
                    <wpg:wgp>
                      <wpg:cNvGrpSpPr/>
                      <wpg:grpSpPr>
                        <a:xfrm>
                          <a:off x="0" y="0"/>
                          <a:ext cx="2604770" cy="1518920"/>
                          <a:chOff x="0" y="0"/>
                          <a:chExt cx="2604770" cy="1518920"/>
                        </a:xfrm>
                      </wpg:grpSpPr>
                      <pic:pic xmlns:pic="http://schemas.openxmlformats.org/drawingml/2006/picture">
                        <pic:nvPicPr>
                          <pic:cNvPr id="15" name="Gambar 15"/>
                          <pic:cNvPicPr>
                            <a:picLocks noChangeAspect="1"/>
                          </pic:cNvPicPr>
                        </pic:nvPicPr>
                        <pic:blipFill>
                          <a:blip r:embed="rId16">
                            <a:extLst>
                              <a:ext uri="{28A0092B-C50C-407E-A947-70E740481C1C}">
                                <a14:useLocalDpi xmlns:a14="http://schemas.microsoft.com/office/drawing/2010/main" val="0"/>
                              </a:ext>
                            </a:extLst>
                          </a:blip>
                          <a:srcRect b="9013"/>
                          <a:stretch>
                            <a:fillRect/>
                          </a:stretch>
                        </pic:blipFill>
                        <pic:spPr bwMode="auto">
                          <a:xfrm>
                            <a:off x="0" y="19050"/>
                            <a:ext cx="2604770" cy="1499870"/>
                          </a:xfrm>
                          <a:prstGeom prst="rect">
                            <a:avLst/>
                          </a:prstGeom>
                          <a:noFill/>
                          <a:ln w="9525">
                            <a:noFill/>
                            <a:miter lim="800000"/>
                            <a:headEnd/>
                            <a:tailEnd/>
                          </a:ln>
                        </pic:spPr>
                      </pic:pic>
                      <wps:wsp>
                        <wps:cNvPr id="16" name="Konektor Panah Lurus 16"/>
                        <wps:cNvCnPr/>
                        <wps:spPr>
                          <a:xfrm flipH="1">
                            <a:off x="1000125" y="238125"/>
                            <a:ext cx="133350" cy="4095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8" name="Kotak Teks 18"/>
                        <wps:cNvSpPr txBox="1"/>
                        <wps:spPr>
                          <a:xfrm>
                            <a:off x="1095375" y="0"/>
                            <a:ext cx="1000125" cy="304800"/>
                          </a:xfrm>
                          <a:prstGeom prst="rect">
                            <a:avLst/>
                          </a:prstGeom>
                          <a:noFill/>
                          <a:ln w="6350">
                            <a:noFill/>
                          </a:ln>
                        </wps:spPr>
                        <wps:txbx>
                          <w:txbxContent>
                            <w:p w14:paraId="27B30E78" w14:textId="60D216C7" w:rsidR="005E1974" w:rsidRPr="005E1974" w:rsidRDefault="005E1974">
                              <w:pPr>
                                <w:rPr>
                                  <w:i/>
                                  <w:iCs/>
                                  <w:sz w:val="24"/>
                                  <w:szCs w:val="24"/>
                                </w:rPr>
                              </w:pPr>
                              <w:r w:rsidRPr="005E1974">
                                <w:rPr>
                                  <w:i/>
                                  <w:iCs/>
                                  <w:sz w:val="24"/>
                                  <w:szCs w:val="24"/>
                                </w:rPr>
                                <w:t>Debonding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80A8C8" id="Grup 19" o:spid="_x0000_s1026" style="position:absolute;left:0;text-align:left;margin-left:109.95pt;margin-top:.9pt;width:205.1pt;height:119.6pt;z-index:251670528" coordsize="26047,15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ambar 15" o:spid="_x0000_s1027" type="#_x0000_t75" style="position:absolute;top:190;width:26047;height:1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">
                  <v:imagedata r:id="rId17" o:title="" cropbottom="5907f"/>
                </v:shape>
                <v:shapetype id="_x0000_t32" coordsize="21600,21600" o:spt="32" o:oned="t" path="m,l21600,21600e" filled="f">
                  <v:path arrowok="t" fillok="f" o:connecttype="none"/>
                  <o:lock v:ext="edit" shapetype="t"/>
                </v:shapetype>
                <v:shape id="Konektor Panah Lurus 16" o:spid="_x0000_s1028" type="#_x0000_t32" style="position:absolute;left:10001;top:2381;width:1333;height:4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" strokecolor="black [3040]" strokeweight="1.5pt">
                  <v:stroke endarrow="block"/>
                </v:shape>
                <v:shapetype id="_x0000_t202" coordsize="21600,21600" o:spt="202" path="m,l,21600r21600,l21600,xe">
                  <v:stroke joinstyle="miter"/>
                  <v:path gradientshapeok="t" o:connecttype="rect"/>
                </v:shapetype>
                <v:shape id="Kotak Teks 18" o:spid="_x0000_s1029" type="#_x0000_t202" style="position:absolute;left:10953;width:1000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27B30E78" w14:textId="60D216C7" w:rsidR="005E1974" w:rsidRPr="005E1974" w:rsidRDefault="005E1974">
                        <w:pPr>
                          <w:rPr>
                            <w:i/>
                            <w:iCs/>
                            <w:sz w:val="24"/>
                            <w:szCs w:val="24"/>
                          </w:rPr>
                        </w:pPr>
                        <w:r w:rsidRPr="005E1974">
                          <w:rPr>
                            <w:i/>
                            <w:iCs/>
                            <w:sz w:val="24"/>
                            <w:szCs w:val="24"/>
                          </w:rPr>
                          <w:t>Debonding</w:t>
                        </w:r>
                      </w:p>
                    </w:txbxContent>
                  </v:textbox>
                </v:shape>
              </v:group>
            </w:pict>
          </mc:Fallback>
        </mc:AlternateContent>
      </w:r>
    </w:p>
    <w:p w14:paraId="77E3C2C8" w14:textId="179E179B" w:rsidR="00D21002" w:rsidRDefault="00D21002" w:rsidP="00D21002">
      <w:pPr>
        <w:jc w:val="both"/>
        <w:rPr>
          <w:rFonts w:ascii="Arial" w:hAnsi="Arial" w:cs="Arial"/>
          <w:lang w:val="id-ID"/>
        </w:rPr>
      </w:pPr>
      <w:r>
        <w:rPr>
          <w:rFonts w:ascii="Arial" w:hAnsi="Arial" w:cs="Arial"/>
          <w:noProof/>
          <w:lang w:val="id-ID"/>
        </w:rPr>
        <mc:AlternateContent>
          <mc:Choice Requires="wps">
            <w:drawing>
              <wp:anchor distT="0" distB="0" distL="114300" distR="114300" simplePos="0" relativeHeight="251668480" behindDoc="0" locked="0" layoutInCell="1" allowOverlap="1" wp14:anchorId="320F1EF4" wp14:editId="04C38ED8">
                <wp:simplePos x="0" y="0"/>
                <wp:positionH relativeFrom="column">
                  <wp:posOffset>2529840</wp:posOffset>
                </wp:positionH>
                <wp:positionV relativeFrom="paragraph">
                  <wp:posOffset>113030</wp:posOffset>
                </wp:positionV>
                <wp:extent cx="742950" cy="0"/>
                <wp:effectExtent l="0" t="0" r="0" b="0"/>
                <wp:wrapNone/>
                <wp:docPr id="17" name="Konektor Lurus 17"/>
                <wp:cNvGraphicFramePr/>
                <a:graphic xmlns:a="http://schemas.openxmlformats.org/drawingml/2006/main">
                  <a:graphicData uri="http://schemas.microsoft.com/office/word/2010/wordprocessingShape">
                    <wps:wsp>
                      <wps:cNvCnPr/>
                      <wps:spPr>
                        <a:xfrm>
                          <a:off x="0" y="0"/>
                          <a:ext cx="7429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FB6761" id="Konektor Lurus 1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99.2pt,8.9pt" to="257.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" strokecolor="black [3040]" strokeweight="1.5pt"/>
            </w:pict>
          </mc:Fallback>
        </mc:AlternateContent>
      </w:r>
    </w:p>
    <w:p w14:paraId="60B2B326" w14:textId="198729A7" w:rsidR="00D21002" w:rsidRDefault="00D21002" w:rsidP="00D21002">
      <w:pPr>
        <w:jc w:val="both"/>
        <w:rPr>
          <w:rFonts w:ascii="Arial" w:hAnsi="Arial" w:cs="Arial"/>
          <w:lang w:val="id-ID"/>
        </w:rPr>
      </w:pPr>
    </w:p>
    <w:p w14:paraId="1D3DE479" w14:textId="4ABC5955" w:rsidR="00D21002" w:rsidRDefault="00D21002" w:rsidP="00D21002">
      <w:pPr>
        <w:jc w:val="both"/>
        <w:rPr>
          <w:rFonts w:ascii="Arial" w:hAnsi="Arial" w:cs="Arial"/>
          <w:lang w:val="id-ID"/>
        </w:rPr>
      </w:pPr>
    </w:p>
    <w:p w14:paraId="4CD20DE0" w14:textId="259E0AE8" w:rsidR="00D21002" w:rsidRDefault="00D21002" w:rsidP="00D21002">
      <w:pPr>
        <w:jc w:val="both"/>
        <w:rPr>
          <w:rFonts w:ascii="Arial" w:hAnsi="Arial" w:cs="Arial"/>
          <w:lang w:val="id-ID"/>
        </w:rPr>
      </w:pPr>
    </w:p>
    <w:p w14:paraId="74E93434" w14:textId="3184A50E" w:rsidR="00D21002" w:rsidRDefault="00D21002" w:rsidP="00D21002">
      <w:pPr>
        <w:jc w:val="both"/>
        <w:rPr>
          <w:rFonts w:ascii="Arial" w:hAnsi="Arial" w:cs="Arial"/>
          <w:lang w:val="id-ID"/>
        </w:rPr>
      </w:pPr>
    </w:p>
    <w:p w14:paraId="48BCCECC" w14:textId="0E56313E" w:rsidR="00D21002" w:rsidRDefault="00D21002" w:rsidP="00D21002">
      <w:pPr>
        <w:jc w:val="both"/>
        <w:rPr>
          <w:rFonts w:ascii="Arial" w:hAnsi="Arial" w:cs="Arial"/>
          <w:lang w:val="id-ID"/>
        </w:rPr>
      </w:pPr>
    </w:p>
    <w:p w14:paraId="1BABD5CB" w14:textId="2A357E0D" w:rsidR="00D21002" w:rsidRDefault="00D21002" w:rsidP="00D21002">
      <w:pPr>
        <w:jc w:val="both"/>
        <w:rPr>
          <w:rFonts w:ascii="Arial" w:hAnsi="Arial" w:cs="Arial"/>
          <w:lang w:val="id-ID"/>
        </w:rPr>
      </w:pPr>
    </w:p>
    <w:p w14:paraId="61318021" w14:textId="430D4FCC" w:rsidR="00D21002" w:rsidRDefault="00D21002" w:rsidP="00D21002">
      <w:pPr>
        <w:jc w:val="both"/>
        <w:rPr>
          <w:rFonts w:ascii="Arial" w:hAnsi="Arial" w:cs="Arial"/>
          <w:lang w:val="id-ID"/>
        </w:rPr>
      </w:pPr>
    </w:p>
    <w:p w14:paraId="70BB2ED5" w14:textId="58008688" w:rsidR="00D21002" w:rsidRDefault="00D21002" w:rsidP="00D21002">
      <w:pPr>
        <w:jc w:val="both"/>
        <w:rPr>
          <w:rFonts w:ascii="Arial" w:hAnsi="Arial" w:cs="Arial"/>
          <w:lang w:val="id-ID"/>
        </w:rPr>
      </w:pPr>
    </w:p>
    <w:p w14:paraId="2735F1A4" w14:textId="5B83D913" w:rsidR="00D21002" w:rsidRDefault="00D21002" w:rsidP="00D21002">
      <w:pPr>
        <w:jc w:val="both"/>
        <w:rPr>
          <w:rFonts w:ascii="Arial" w:hAnsi="Arial" w:cs="Arial"/>
          <w:lang w:val="id-ID"/>
        </w:rPr>
      </w:pPr>
    </w:p>
    <w:p w14:paraId="6C2B8617" w14:textId="588D2141" w:rsidR="00D21002" w:rsidRPr="00D21002" w:rsidRDefault="00D21002" w:rsidP="00D21002">
      <w:pPr>
        <w:jc w:val="center"/>
        <w:rPr>
          <w:rFonts w:ascii="Arial" w:hAnsi="Arial" w:cs="Arial"/>
        </w:rPr>
      </w:pPr>
      <w:r>
        <w:rPr>
          <w:rFonts w:ascii="Arial" w:hAnsi="Arial" w:cs="Arial"/>
        </w:rPr>
        <w:t xml:space="preserve">Gambar 6. Karakteristik Patahan </w:t>
      </w:r>
      <w:r w:rsidRPr="00D21002">
        <w:rPr>
          <w:rFonts w:ascii="Arial" w:hAnsi="Arial" w:cs="Arial"/>
          <w:i/>
          <w:iCs/>
        </w:rPr>
        <w:t>Debonding</w:t>
      </w:r>
    </w:p>
    <w:p w14:paraId="7561B6E1" w14:textId="511E3B4C" w:rsidR="00296AF4" w:rsidRDefault="00296AF4" w:rsidP="00D21002">
      <w:pPr>
        <w:jc w:val="both"/>
        <w:rPr>
          <w:rFonts w:ascii="Arial" w:hAnsi="Arial" w:cs="Arial"/>
          <w:lang w:val="id-ID"/>
        </w:rPr>
      </w:pPr>
    </w:p>
    <w:p w14:paraId="11DE399E" w14:textId="77777777" w:rsidR="00D21002" w:rsidRPr="00D21002" w:rsidRDefault="00D21002" w:rsidP="00D21002">
      <w:pPr>
        <w:ind w:firstLine="720"/>
        <w:jc w:val="both"/>
        <w:rPr>
          <w:rFonts w:ascii="Arial" w:hAnsi="Arial" w:cs="Arial"/>
          <w:lang w:val="id-ID"/>
        </w:rPr>
      </w:pPr>
      <w:r w:rsidRPr="00D21002">
        <w:rPr>
          <w:rFonts w:ascii="Arial" w:hAnsi="Arial" w:cs="Arial"/>
          <w:lang w:val="id-ID"/>
        </w:rPr>
        <w:t xml:space="preserve">Patahan yang terjadi pada komposit 15%, 25% dan 35% merupakan patahan jenis debonding dimana resin tidak mampu menahan ikatan terhadap serat, patahan yang terjadi akibat pembebanan gaya tarik sehingga serat tidak lagi terbungkus oleh resin. Karakteristik patahan atau jenis patahan cukup beragam dimana faktor terjadinya patahan adalah faktor pembebanan kondisi serat struktur mikro yang salah satu jenisnya adalah variasi fraksi volume </w:t>
      </w:r>
      <w:r w:rsidRPr="00D21002">
        <w:rPr>
          <w:rFonts w:ascii="Arial" w:hAnsi="Arial" w:cs="Arial"/>
          <w:lang w:val="id-ID"/>
        </w:rPr>
        <w:fldChar w:fldCharType="begin" w:fldLock="1"/>
      </w:r>
      <w:r w:rsidRPr="00D21002">
        <w:rPr>
          <w:rFonts w:ascii="Arial" w:hAnsi="Arial" w:cs="Arial"/>
          <w:lang w:val="id-ID"/>
        </w:rPr>
        <w:instrText>ADDIN CSL_CITATION {"citationItems":[{"id":"ITEM-1","itemData":{"abstract":"… Penelitian yang dilakukan oleh Yudhanto adalah penelitian mengenai pengaruh perlakuan permukaan … akibat cairan kimia dan cuaca, mudah dibentuk, serta ketahanan creep tinggi … Merupakan komposit yang penguatnya berupa fase partikel Contoh: Beton, yang merupakan …","author":[{"dropping-particle":"","family":"Taures","given":"Meidina Fitriani","non-dropping-particle":"","parse-names":false,"suffix":""}],"id":"ITEM-1","issued":{"date-parts":[["2018"]]},"title":"Pengaruh Perlakuan Alkali (NaOH) pada Permukaan Serat Sisal Terhadap Peningkatan Kekuatan Ikatan Interface Komposit Serat Sisal-Epoxy","type":"article-journal"},"uris":["http://www.mendeley.com/documents/?uuid=1d917174-d099-4434-b46f-f33b02017f28"]}],"mendeley":{"formattedCitation":"[11]","plainTextFormattedCitation":"[11]"},"properties":{"noteIndex":0},"schema":"https://github.com/citation-style-language/schema/raw/master/csl-citation.json"}</w:instrText>
      </w:r>
      <w:r w:rsidRPr="00D21002">
        <w:rPr>
          <w:rFonts w:ascii="Arial" w:hAnsi="Arial" w:cs="Arial"/>
          <w:lang w:val="id-ID"/>
        </w:rPr>
        <w:fldChar w:fldCharType="separate"/>
      </w:r>
      <w:r w:rsidRPr="00D21002">
        <w:rPr>
          <w:rFonts w:ascii="Arial" w:hAnsi="Arial" w:cs="Arial"/>
          <w:lang w:val="id-ID"/>
        </w:rPr>
        <w:t>[11]</w:t>
      </w:r>
      <w:r w:rsidRPr="00D21002">
        <w:rPr>
          <w:rFonts w:ascii="Arial" w:hAnsi="Arial" w:cs="Arial"/>
          <w:lang w:val="id-ID"/>
        </w:rPr>
        <w:fldChar w:fldCharType="end"/>
      </w:r>
      <w:r w:rsidRPr="00D21002">
        <w:rPr>
          <w:rFonts w:ascii="Arial" w:hAnsi="Arial" w:cs="Arial"/>
          <w:lang w:val="id-ID"/>
        </w:rPr>
        <w:t>.</w:t>
      </w:r>
    </w:p>
    <w:p w14:paraId="0FD5A316" w14:textId="77777777" w:rsidR="00D21002" w:rsidRDefault="00D21002" w:rsidP="00D21002">
      <w:pPr>
        <w:jc w:val="both"/>
        <w:rPr>
          <w:rFonts w:ascii="Arial" w:hAnsi="Arial" w:cs="Arial"/>
          <w:lang w:val="id-ID"/>
        </w:rPr>
      </w:pPr>
    </w:p>
    <w:p w14:paraId="478CC6D0" w14:textId="77777777" w:rsidR="00296AF4" w:rsidRDefault="00296AF4">
      <w:pPr>
        <w:ind w:firstLine="720"/>
        <w:jc w:val="both"/>
        <w:rPr>
          <w:rFonts w:ascii="Arial" w:hAnsi="Arial" w:cs="Arial"/>
          <w:lang w:val="id-ID"/>
        </w:rPr>
      </w:pPr>
    </w:p>
    <w:p w14:paraId="7DCB1763" w14:textId="342FAE98" w:rsidR="00862C84" w:rsidRPr="00D2702E" w:rsidRDefault="00AB4A42">
      <w:pPr>
        <w:rPr>
          <w:rFonts w:ascii="Arial" w:hAnsi="Arial" w:cs="Arial"/>
          <w:b/>
          <w:bCs/>
        </w:rPr>
      </w:pPr>
      <w:r>
        <w:rPr>
          <w:rFonts w:ascii="Arial" w:hAnsi="Arial" w:cs="Arial"/>
          <w:b/>
          <w:bCs/>
          <w:lang w:val="id-ID"/>
        </w:rPr>
        <w:t xml:space="preserve">4. </w:t>
      </w:r>
      <w:r w:rsidR="00D2702E">
        <w:rPr>
          <w:rFonts w:ascii="Arial" w:hAnsi="Arial" w:cs="Arial"/>
          <w:b/>
          <w:bCs/>
        </w:rPr>
        <w:t>Kesimpulan</w:t>
      </w:r>
    </w:p>
    <w:p w14:paraId="0BC0B98B" w14:textId="77777777" w:rsidR="005E1974" w:rsidRPr="005E1974" w:rsidRDefault="005E1974" w:rsidP="005E1974">
      <w:pPr>
        <w:ind w:firstLine="720"/>
        <w:jc w:val="both"/>
        <w:rPr>
          <w:rFonts w:ascii="Arial" w:hAnsi="Arial" w:cs="Arial"/>
          <w:lang w:val="id-ID"/>
        </w:rPr>
      </w:pPr>
      <w:r w:rsidRPr="005E1974">
        <w:rPr>
          <w:rFonts w:ascii="Arial" w:hAnsi="Arial" w:cs="Arial"/>
          <w:lang w:val="id-ID"/>
        </w:rPr>
        <w:t xml:space="preserve">Berdasarkan pengujian tarik diatas bahwa komposit 25% memiliki nilai yang paling optimal dan komposit 15% memiliki nilai yang sangat rendah. Alasan hal tersebut karena jumlah kandungan terdapat pada material serat membuat komposit 15% memiliki porositas yang banyak sehingga menurunkan nilai dari sifat karakteristik dan terjadi patahan pada </w:t>
      </w:r>
      <w:r w:rsidRPr="005E1974">
        <w:rPr>
          <w:rFonts w:ascii="Arial" w:hAnsi="Arial" w:cs="Arial"/>
          <w:i/>
          <w:iCs/>
          <w:lang w:val="id-ID"/>
        </w:rPr>
        <w:t>interface</w:t>
      </w:r>
      <w:r w:rsidRPr="005E1974">
        <w:rPr>
          <w:rFonts w:ascii="Arial" w:hAnsi="Arial" w:cs="Arial"/>
          <w:lang w:val="id-ID"/>
        </w:rPr>
        <w:t xml:space="preserve"> karena rekatan yang kurang baik antara </w:t>
      </w:r>
      <w:r w:rsidRPr="005E1974">
        <w:rPr>
          <w:rFonts w:ascii="Arial" w:hAnsi="Arial" w:cs="Arial"/>
          <w:i/>
          <w:iCs/>
          <w:lang w:val="id-ID"/>
        </w:rPr>
        <w:t>matrix</w:t>
      </w:r>
      <w:r w:rsidRPr="005E1974">
        <w:rPr>
          <w:rFonts w:ascii="Arial" w:hAnsi="Arial" w:cs="Arial"/>
          <w:lang w:val="id-ID"/>
        </w:rPr>
        <w:t xml:space="preserve"> dan </w:t>
      </w:r>
      <w:r w:rsidRPr="005E1974">
        <w:rPr>
          <w:rFonts w:ascii="Arial" w:hAnsi="Arial" w:cs="Arial"/>
          <w:i/>
          <w:iCs/>
          <w:lang w:val="id-ID"/>
        </w:rPr>
        <w:t>reinforcement.</w:t>
      </w:r>
    </w:p>
    <w:p w14:paraId="0DEE46A9" w14:textId="77777777" w:rsidR="005E1974" w:rsidRDefault="005E1974">
      <w:pPr>
        <w:ind w:firstLine="720"/>
        <w:jc w:val="both"/>
        <w:rPr>
          <w:rFonts w:ascii="Arial" w:hAnsi="Arial" w:cs="Arial"/>
          <w:lang w:val="id-ID"/>
        </w:rPr>
      </w:pPr>
    </w:p>
    <w:p w14:paraId="0F41BCC6" w14:textId="5DC84E0B" w:rsidR="00B92DA5" w:rsidRDefault="00B92DA5" w:rsidP="00E07562">
      <w:pPr>
        <w:jc w:val="both"/>
        <w:rPr>
          <w:rFonts w:ascii="Arial" w:hAnsi="Arial" w:cs="Arial"/>
          <w:lang w:val="id-ID"/>
        </w:rPr>
      </w:pPr>
    </w:p>
    <w:p w14:paraId="4E344CBF" w14:textId="747A335F" w:rsidR="005E1940" w:rsidRPr="00C33123" w:rsidRDefault="00C33123" w:rsidP="00507D2E">
      <w:pPr>
        <w:rPr>
          <w:rFonts w:ascii="Arial" w:hAnsi="Arial" w:cs="Arial"/>
        </w:rPr>
      </w:pPr>
      <w:r>
        <w:rPr>
          <w:rFonts w:ascii="Arial" w:hAnsi="Arial" w:cs="Arial"/>
          <w:b/>
        </w:rPr>
        <w:t>5. Ucapan Terima K</w:t>
      </w:r>
      <w:r w:rsidR="00507D2E" w:rsidRPr="00507D2E">
        <w:rPr>
          <w:rFonts w:ascii="Arial" w:hAnsi="Arial" w:cs="Arial"/>
          <w:b/>
        </w:rPr>
        <w:t xml:space="preserve">asih </w:t>
      </w:r>
    </w:p>
    <w:p w14:paraId="7EC27C99" w14:textId="4CC4C9DE" w:rsidR="005E1974" w:rsidRPr="005E1974" w:rsidRDefault="005E1974" w:rsidP="005E1974">
      <w:pPr>
        <w:ind w:firstLine="720"/>
        <w:jc w:val="both"/>
        <w:rPr>
          <w:rFonts w:ascii="Arial" w:hAnsi="Arial" w:cs="Arial"/>
          <w:lang w:val="id-ID"/>
        </w:rPr>
      </w:pPr>
      <w:r w:rsidRPr="005E1974">
        <w:rPr>
          <w:rFonts w:ascii="Arial" w:hAnsi="Arial" w:cs="Arial"/>
          <w:lang w:val="id-ID"/>
        </w:rPr>
        <w:t xml:space="preserve">Penulis menyampaikan terima kasih kepada Lab Uji Tarik pada kampus Universitas Pembangunan Nasional Veteran Jakarta yang telah memfasilitasi pengujian tarik dengan alat uji tarik </w:t>
      </w:r>
      <w:r w:rsidRPr="005E1974">
        <w:rPr>
          <w:rFonts w:ascii="Arial" w:hAnsi="Arial" w:cs="Arial"/>
          <w:i/>
          <w:iCs/>
          <w:lang w:val="id-ID"/>
        </w:rPr>
        <w:t>Tensilon</w:t>
      </w:r>
      <w:r>
        <w:rPr>
          <w:rFonts w:ascii="Arial" w:hAnsi="Arial" w:cs="Arial"/>
        </w:rPr>
        <w:t xml:space="preserve"> </w:t>
      </w:r>
      <w:r w:rsidRPr="005E1974">
        <w:rPr>
          <w:rFonts w:ascii="Arial" w:hAnsi="Arial" w:cs="Arial"/>
          <w:i/>
          <w:iCs/>
        </w:rPr>
        <w:t>Test</w:t>
      </w:r>
      <w:r w:rsidRPr="005E1974">
        <w:rPr>
          <w:rFonts w:ascii="Arial" w:hAnsi="Arial" w:cs="Arial"/>
          <w:lang w:val="id-ID"/>
        </w:rPr>
        <w:t>.</w:t>
      </w:r>
    </w:p>
    <w:p w14:paraId="6866E38B" w14:textId="77777777" w:rsidR="005E1940" w:rsidRDefault="005E1940" w:rsidP="00E07562">
      <w:pPr>
        <w:jc w:val="both"/>
        <w:rPr>
          <w:rFonts w:ascii="Arial" w:hAnsi="Arial" w:cs="Arial"/>
          <w:lang w:val="id-ID"/>
        </w:rPr>
      </w:pPr>
    </w:p>
    <w:p w14:paraId="7F096D24" w14:textId="77777777" w:rsidR="00F37EF3" w:rsidRDefault="00F37EF3">
      <w:pPr>
        <w:rPr>
          <w:rStyle w:val="apple-style-span"/>
          <w:rFonts w:ascii="Arial" w:hAnsi="Arial" w:cs="Arial"/>
          <w:b/>
          <w:color w:val="000000"/>
          <w:lang w:val="pt-BR"/>
        </w:rPr>
      </w:pPr>
    </w:p>
    <w:p w14:paraId="670DCD4F" w14:textId="63DBB707" w:rsidR="00862C84" w:rsidRDefault="005458AF">
      <w:pPr>
        <w:rPr>
          <w:rStyle w:val="apple-style-span"/>
          <w:rFonts w:ascii="Arial" w:hAnsi="Arial" w:cs="Arial"/>
          <w:b/>
          <w:color w:val="000000"/>
          <w:lang w:val="pt-BR"/>
        </w:rPr>
      </w:pPr>
      <w:r>
        <w:rPr>
          <w:rStyle w:val="apple-style-span"/>
          <w:rFonts w:ascii="Arial" w:hAnsi="Arial" w:cs="Arial"/>
          <w:b/>
          <w:color w:val="000000"/>
          <w:lang w:val="pt-BR"/>
        </w:rPr>
        <w:t>Referensi</w:t>
      </w:r>
    </w:p>
    <w:p w14:paraId="1E48D554" w14:textId="77777777" w:rsidR="00F37EF3" w:rsidRPr="00F37EF3" w:rsidRDefault="00F37EF3" w:rsidP="00F37EF3">
      <w:pPr>
        <w:widowControl w:val="0"/>
        <w:autoSpaceDE w:val="0"/>
        <w:autoSpaceDN w:val="0"/>
        <w:adjustRightInd w:val="0"/>
        <w:spacing w:after="160"/>
        <w:ind w:left="640" w:hanging="640"/>
        <w:rPr>
          <w:rFonts w:ascii="Arial" w:hAnsi="Arial" w:cs="Arial"/>
          <w:noProof/>
          <w:szCs w:val="24"/>
        </w:rPr>
      </w:pPr>
      <w:r w:rsidRPr="00F37EF3">
        <w:rPr>
          <w:rFonts w:ascii="Arial" w:hAnsi="Arial" w:cs="Arial"/>
          <w:spacing w:val="-7"/>
        </w:rPr>
        <w:fldChar w:fldCharType="begin" w:fldLock="1"/>
      </w:r>
      <w:r w:rsidRPr="00F37EF3">
        <w:rPr>
          <w:rFonts w:ascii="Arial" w:hAnsi="Arial" w:cs="Arial"/>
          <w:spacing w:val="-7"/>
        </w:rPr>
        <w:instrText xml:space="preserve">ADDIN Mendeley Bibliography CSL_BIBLIOGRAPHY </w:instrText>
      </w:r>
      <w:r w:rsidRPr="00F37EF3">
        <w:rPr>
          <w:rFonts w:ascii="Arial" w:hAnsi="Arial" w:cs="Arial"/>
          <w:spacing w:val="-7"/>
        </w:rPr>
        <w:fldChar w:fldCharType="separate"/>
      </w:r>
      <w:r w:rsidRPr="00F37EF3">
        <w:rPr>
          <w:rFonts w:ascii="Arial" w:hAnsi="Arial" w:cs="Arial"/>
          <w:noProof/>
          <w:szCs w:val="24"/>
        </w:rPr>
        <w:t>[1]</w:t>
      </w:r>
      <w:r w:rsidRPr="00F37EF3">
        <w:rPr>
          <w:rFonts w:ascii="Arial" w:hAnsi="Arial" w:cs="Arial"/>
          <w:noProof/>
          <w:szCs w:val="24"/>
        </w:rPr>
        <w:tab/>
        <w:t xml:space="preserve">M. Ihsan, A. Fikrani, and A. B. Sriwarno, “Pemanfaatan Limbah Produksi Kerajinan Bambu Melalui Desain Produk Berbahan Dasar Arang,” </w:t>
      </w:r>
      <w:r w:rsidRPr="00F37EF3">
        <w:rPr>
          <w:rFonts w:ascii="Arial" w:hAnsi="Arial" w:cs="Arial"/>
          <w:i/>
          <w:iCs/>
          <w:noProof/>
          <w:szCs w:val="24"/>
        </w:rPr>
        <w:t>J. Sosioteknologi</w:t>
      </w:r>
      <w:r w:rsidRPr="00F37EF3">
        <w:rPr>
          <w:rFonts w:ascii="Arial" w:hAnsi="Arial" w:cs="Arial"/>
          <w:noProof/>
          <w:szCs w:val="24"/>
        </w:rPr>
        <w:t>, vol. 18, no. 1, pp. 43–55, 2019, doi: 10.5614/sostek.itbj.2019.18.1.4.</w:t>
      </w:r>
    </w:p>
    <w:p w14:paraId="6B2CAAC4" w14:textId="77777777" w:rsidR="00F37EF3" w:rsidRPr="00F37EF3" w:rsidRDefault="00F37EF3" w:rsidP="00F37EF3">
      <w:pPr>
        <w:widowControl w:val="0"/>
        <w:autoSpaceDE w:val="0"/>
        <w:autoSpaceDN w:val="0"/>
        <w:adjustRightInd w:val="0"/>
        <w:spacing w:after="160"/>
        <w:ind w:left="640" w:hanging="640"/>
        <w:rPr>
          <w:rFonts w:ascii="Arial" w:hAnsi="Arial" w:cs="Arial"/>
          <w:noProof/>
          <w:szCs w:val="24"/>
        </w:rPr>
      </w:pPr>
      <w:r w:rsidRPr="00F37EF3">
        <w:rPr>
          <w:rFonts w:ascii="Arial" w:hAnsi="Arial" w:cs="Arial"/>
          <w:noProof/>
          <w:szCs w:val="24"/>
        </w:rPr>
        <w:lastRenderedPageBreak/>
        <w:t>[2]</w:t>
      </w:r>
      <w:r w:rsidRPr="00F37EF3">
        <w:rPr>
          <w:rFonts w:ascii="Arial" w:hAnsi="Arial" w:cs="Arial"/>
          <w:noProof/>
          <w:szCs w:val="24"/>
        </w:rPr>
        <w:tab/>
        <w:t xml:space="preserve">P. I. Purboputro, “Pengaruh Panjang Serat Terhadap Kekuatan Impak Komposit Enceng Gondok Dengan Matriks Poliester,” </w:t>
      </w:r>
      <w:r w:rsidRPr="00F37EF3">
        <w:rPr>
          <w:rFonts w:ascii="Arial" w:hAnsi="Arial" w:cs="Arial"/>
          <w:i/>
          <w:iCs/>
          <w:noProof/>
          <w:szCs w:val="24"/>
        </w:rPr>
        <w:t>Media Mesin Maj. Tek. Mesin</w:t>
      </w:r>
      <w:r w:rsidRPr="00F37EF3">
        <w:rPr>
          <w:rFonts w:ascii="Arial" w:hAnsi="Arial" w:cs="Arial"/>
          <w:noProof/>
          <w:szCs w:val="24"/>
        </w:rPr>
        <w:t>, vol. 7, no. 2, pp. 70–76, 2017, doi: 10.23917/mesin.v7i2.3088.</w:t>
      </w:r>
    </w:p>
    <w:p w14:paraId="2BA00456" w14:textId="77777777" w:rsidR="00F37EF3" w:rsidRPr="00F37EF3" w:rsidRDefault="00F37EF3" w:rsidP="00F37EF3">
      <w:pPr>
        <w:widowControl w:val="0"/>
        <w:autoSpaceDE w:val="0"/>
        <w:autoSpaceDN w:val="0"/>
        <w:adjustRightInd w:val="0"/>
        <w:spacing w:after="160"/>
        <w:ind w:left="640" w:hanging="640"/>
        <w:rPr>
          <w:rFonts w:ascii="Arial" w:hAnsi="Arial" w:cs="Arial"/>
          <w:noProof/>
          <w:szCs w:val="24"/>
        </w:rPr>
      </w:pPr>
      <w:r w:rsidRPr="00F37EF3">
        <w:rPr>
          <w:rFonts w:ascii="Arial" w:hAnsi="Arial" w:cs="Arial"/>
          <w:noProof/>
          <w:szCs w:val="24"/>
        </w:rPr>
        <w:t>[3]</w:t>
      </w:r>
      <w:r w:rsidRPr="00F37EF3">
        <w:rPr>
          <w:rFonts w:ascii="Arial" w:hAnsi="Arial" w:cs="Arial"/>
          <w:noProof/>
          <w:szCs w:val="24"/>
        </w:rPr>
        <w:tab/>
        <w:t xml:space="preserve">W. Aprilia, Y. Darvina, and Ratnawulan, “Sifat Mekanis Komposit Berpenguat Bilah Bambu Dengan Matriks Polyester Akibat Variasi Susunan,” </w:t>
      </w:r>
      <w:r w:rsidRPr="00F37EF3">
        <w:rPr>
          <w:rFonts w:ascii="Arial" w:hAnsi="Arial" w:cs="Arial"/>
          <w:i/>
          <w:iCs/>
          <w:noProof/>
          <w:szCs w:val="24"/>
        </w:rPr>
        <w:t>Pillar Phys.</w:t>
      </w:r>
      <w:r w:rsidRPr="00F37EF3">
        <w:rPr>
          <w:rFonts w:ascii="Arial" w:hAnsi="Arial" w:cs="Arial"/>
          <w:noProof/>
          <w:szCs w:val="24"/>
        </w:rPr>
        <w:t>, vol. 2, pp. 51–58, 2013.</w:t>
      </w:r>
    </w:p>
    <w:p w14:paraId="34D316B5" w14:textId="77777777" w:rsidR="00F37EF3" w:rsidRPr="00F37EF3" w:rsidRDefault="00F37EF3" w:rsidP="00F37EF3">
      <w:pPr>
        <w:widowControl w:val="0"/>
        <w:autoSpaceDE w:val="0"/>
        <w:autoSpaceDN w:val="0"/>
        <w:adjustRightInd w:val="0"/>
        <w:spacing w:after="160"/>
        <w:ind w:left="640" w:hanging="640"/>
        <w:rPr>
          <w:rFonts w:ascii="Arial" w:hAnsi="Arial" w:cs="Arial"/>
          <w:noProof/>
          <w:szCs w:val="24"/>
        </w:rPr>
      </w:pPr>
      <w:r w:rsidRPr="00F37EF3">
        <w:rPr>
          <w:rFonts w:ascii="Arial" w:hAnsi="Arial" w:cs="Arial"/>
          <w:noProof/>
          <w:szCs w:val="24"/>
        </w:rPr>
        <w:t>[4]</w:t>
      </w:r>
      <w:r w:rsidRPr="00F37EF3">
        <w:rPr>
          <w:rFonts w:ascii="Arial" w:hAnsi="Arial" w:cs="Arial"/>
          <w:noProof/>
          <w:szCs w:val="24"/>
        </w:rPr>
        <w:tab/>
        <w:t>S. and W. E. . Dransfield, “‘Bambu’, Plant Resources of South East Asia 7, Backhays, Leiden,” 1995.</w:t>
      </w:r>
    </w:p>
    <w:p w14:paraId="211AF1D3" w14:textId="77777777" w:rsidR="00F37EF3" w:rsidRPr="00F37EF3" w:rsidRDefault="00F37EF3" w:rsidP="00F37EF3">
      <w:pPr>
        <w:widowControl w:val="0"/>
        <w:autoSpaceDE w:val="0"/>
        <w:autoSpaceDN w:val="0"/>
        <w:adjustRightInd w:val="0"/>
        <w:spacing w:after="160"/>
        <w:ind w:left="640" w:hanging="640"/>
        <w:rPr>
          <w:rFonts w:ascii="Arial" w:hAnsi="Arial" w:cs="Arial"/>
          <w:noProof/>
          <w:szCs w:val="24"/>
        </w:rPr>
      </w:pPr>
      <w:r w:rsidRPr="00F37EF3">
        <w:rPr>
          <w:rFonts w:ascii="Arial" w:hAnsi="Arial" w:cs="Arial"/>
          <w:noProof/>
          <w:szCs w:val="24"/>
        </w:rPr>
        <w:t>[5]</w:t>
      </w:r>
      <w:r w:rsidRPr="00F37EF3">
        <w:rPr>
          <w:rFonts w:ascii="Arial" w:hAnsi="Arial" w:cs="Arial"/>
          <w:noProof/>
          <w:szCs w:val="24"/>
        </w:rPr>
        <w:tab/>
        <w:t>Nurun Nayiroh, “Teknologi Material Komposit,” p. 21.</w:t>
      </w:r>
    </w:p>
    <w:p w14:paraId="21BBFDDA" w14:textId="77777777" w:rsidR="00F37EF3" w:rsidRPr="00F37EF3" w:rsidRDefault="00F37EF3" w:rsidP="00F37EF3">
      <w:pPr>
        <w:widowControl w:val="0"/>
        <w:autoSpaceDE w:val="0"/>
        <w:autoSpaceDN w:val="0"/>
        <w:adjustRightInd w:val="0"/>
        <w:spacing w:after="160"/>
        <w:ind w:left="640" w:hanging="640"/>
        <w:rPr>
          <w:rFonts w:ascii="Arial" w:hAnsi="Arial" w:cs="Arial"/>
          <w:noProof/>
          <w:szCs w:val="24"/>
        </w:rPr>
      </w:pPr>
      <w:r w:rsidRPr="00F37EF3">
        <w:rPr>
          <w:rFonts w:ascii="Arial" w:hAnsi="Arial" w:cs="Arial"/>
          <w:noProof/>
          <w:szCs w:val="24"/>
        </w:rPr>
        <w:t>[6]</w:t>
      </w:r>
      <w:r w:rsidRPr="00F37EF3">
        <w:rPr>
          <w:rFonts w:ascii="Arial" w:hAnsi="Arial" w:cs="Arial"/>
          <w:noProof/>
          <w:szCs w:val="24"/>
        </w:rPr>
        <w:tab/>
        <w:t>A. Pambudi, “Proses manufaktur komposit berpenguat serat bambu betung (dendrocalamus asper) dan matriks unsaturated polyester dengan metode hand lay-up untuk aplikasi otomotif,” p. 102, 2017, [Online]. Available: http://repository.its.ac.id/43277/</w:t>
      </w:r>
    </w:p>
    <w:p w14:paraId="440651A3" w14:textId="77777777" w:rsidR="00F37EF3" w:rsidRPr="00F37EF3" w:rsidRDefault="00F37EF3" w:rsidP="00F37EF3">
      <w:pPr>
        <w:widowControl w:val="0"/>
        <w:autoSpaceDE w:val="0"/>
        <w:autoSpaceDN w:val="0"/>
        <w:adjustRightInd w:val="0"/>
        <w:spacing w:after="160"/>
        <w:ind w:left="640" w:hanging="640"/>
        <w:rPr>
          <w:rFonts w:ascii="Arial" w:hAnsi="Arial" w:cs="Arial"/>
          <w:noProof/>
          <w:szCs w:val="24"/>
        </w:rPr>
      </w:pPr>
      <w:r w:rsidRPr="00F37EF3">
        <w:rPr>
          <w:rFonts w:ascii="Arial" w:hAnsi="Arial" w:cs="Arial"/>
          <w:noProof/>
          <w:szCs w:val="24"/>
        </w:rPr>
        <w:t>[7]</w:t>
      </w:r>
      <w:r w:rsidRPr="00F37EF3">
        <w:rPr>
          <w:rFonts w:ascii="Arial" w:hAnsi="Arial" w:cs="Arial"/>
          <w:noProof/>
          <w:szCs w:val="24"/>
        </w:rPr>
        <w:tab/>
        <w:t xml:space="preserve">B. Widodo, “Analisa Sifat Mekanik Komposit Epoksi dengan Penguat Serat Pohon Aren (Ijuk) Model Lamina Berorientasi Sudut Acak (Random),” </w:t>
      </w:r>
      <w:r w:rsidRPr="00F37EF3">
        <w:rPr>
          <w:rFonts w:ascii="Arial" w:hAnsi="Arial" w:cs="Arial"/>
          <w:i/>
          <w:iCs/>
          <w:noProof/>
          <w:szCs w:val="24"/>
        </w:rPr>
        <w:t>J. Teknol. Technoscientia</w:t>
      </w:r>
      <w:r w:rsidRPr="00F37EF3">
        <w:rPr>
          <w:rFonts w:ascii="Arial" w:hAnsi="Arial" w:cs="Arial"/>
          <w:noProof/>
          <w:szCs w:val="24"/>
        </w:rPr>
        <w:t>, vol. 1, no. 1, pp. 1–5, 2008.</w:t>
      </w:r>
    </w:p>
    <w:p w14:paraId="4176B1F5" w14:textId="77777777" w:rsidR="00F37EF3" w:rsidRPr="00F37EF3" w:rsidRDefault="00F37EF3" w:rsidP="00F37EF3">
      <w:pPr>
        <w:widowControl w:val="0"/>
        <w:autoSpaceDE w:val="0"/>
        <w:autoSpaceDN w:val="0"/>
        <w:adjustRightInd w:val="0"/>
        <w:spacing w:after="160"/>
        <w:ind w:left="640" w:hanging="640"/>
        <w:rPr>
          <w:rFonts w:ascii="Arial" w:hAnsi="Arial" w:cs="Arial"/>
          <w:noProof/>
          <w:szCs w:val="24"/>
        </w:rPr>
      </w:pPr>
      <w:r w:rsidRPr="00F37EF3">
        <w:rPr>
          <w:rFonts w:ascii="Arial" w:hAnsi="Arial" w:cs="Arial"/>
          <w:noProof/>
          <w:szCs w:val="24"/>
        </w:rPr>
        <w:t>[8]</w:t>
      </w:r>
      <w:r w:rsidRPr="00F37EF3">
        <w:rPr>
          <w:rFonts w:ascii="Arial" w:hAnsi="Arial" w:cs="Arial"/>
          <w:noProof/>
          <w:szCs w:val="24"/>
        </w:rPr>
        <w:tab/>
        <w:t xml:space="preserve">T. Wahyudi, C. Kasipah, and D. Sugiyana, “Ekstraksi Serat Bambu Dari Bambu Tali (Gigantochloa Apus) Untuk Bahan Baku Industri Kreatif,” </w:t>
      </w:r>
      <w:r w:rsidRPr="00F37EF3">
        <w:rPr>
          <w:rFonts w:ascii="Arial" w:hAnsi="Arial" w:cs="Arial"/>
          <w:i/>
          <w:iCs/>
          <w:noProof/>
          <w:szCs w:val="24"/>
        </w:rPr>
        <w:t>Arena Tekst.</w:t>
      </w:r>
      <w:r w:rsidRPr="00F37EF3">
        <w:rPr>
          <w:rFonts w:ascii="Arial" w:hAnsi="Arial" w:cs="Arial"/>
          <w:noProof/>
          <w:szCs w:val="24"/>
        </w:rPr>
        <w:t>, vol. 30, no. 2, pp. 95–102, 2015, doi: 10.31266/at.v30i2.1958.</w:t>
      </w:r>
    </w:p>
    <w:p w14:paraId="0195D262" w14:textId="77777777" w:rsidR="00F37EF3" w:rsidRPr="00F37EF3" w:rsidRDefault="00F37EF3" w:rsidP="00F37EF3">
      <w:pPr>
        <w:widowControl w:val="0"/>
        <w:autoSpaceDE w:val="0"/>
        <w:autoSpaceDN w:val="0"/>
        <w:adjustRightInd w:val="0"/>
        <w:spacing w:after="160"/>
        <w:ind w:left="640" w:hanging="640"/>
        <w:rPr>
          <w:rFonts w:ascii="Arial" w:hAnsi="Arial" w:cs="Arial"/>
          <w:noProof/>
          <w:szCs w:val="24"/>
        </w:rPr>
      </w:pPr>
      <w:r w:rsidRPr="00F37EF3">
        <w:rPr>
          <w:rFonts w:ascii="Arial" w:hAnsi="Arial" w:cs="Arial"/>
          <w:noProof/>
          <w:szCs w:val="24"/>
        </w:rPr>
        <w:t>[9]</w:t>
      </w:r>
      <w:r w:rsidRPr="00F37EF3">
        <w:rPr>
          <w:rFonts w:ascii="Arial" w:hAnsi="Arial" w:cs="Arial"/>
          <w:noProof/>
          <w:szCs w:val="24"/>
        </w:rPr>
        <w:tab/>
        <w:t xml:space="preserve">T. Mutia, S. Sugesty, H. Hardiani, T. Kardiansyah, and H. Risdianto, “Potensi Serat Dan Pulp Bambu Untuk Komposit Peredam Suara,” </w:t>
      </w:r>
      <w:r w:rsidRPr="00F37EF3">
        <w:rPr>
          <w:rFonts w:ascii="Arial" w:hAnsi="Arial" w:cs="Arial"/>
          <w:i/>
          <w:iCs/>
          <w:noProof/>
          <w:szCs w:val="24"/>
        </w:rPr>
        <w:t>J. Selulosa</w:t>
      </w:r>
      <w:r w:rsidRPr="00F37EF3">
        <w:rPr>
          <w:rFonts w:ascii="Arial" w:hAnsi="Arial" w:cs="Arial"/>
          <w:noProof/>
          <w:szCs w:val="24"/>
        </w:rPr>
        <w:t>, vol. 4, no. 01, 2016, doi: 10.25269/jsel.v4i01.54.</w:t>
      </w:r>
    </w:p>
    <w:p w14:paraId="6BB4ACED" w14:textId="77777777" w:rsidR="00F37EF3" w:rsidRPr="00F37EF3" w:rsidRDefault="00F37EF3" w:rsidP="00F37EF3">
      <w:pPr>
        <w:widowControl w:val="0"/>
        <w:autoSpaceDE w:val="0"/>
        <w:autoSpaceDN w:val="0"/>
        <w:adjustRightInd w:val="0"/>
        <w:spacing w:after="160"/>
        <w:ind w:left="640" w:hanging="640"/>
        <w:rPr>
          <w:rFonts w:ascii="Arial" w:hAnsi="Arial" w:cs="Arial"/>
          <w:noProof/>
          <w:szCs w:val="24"/>
        </w:rPr>
      </w:pPr>
      <w:r w:rsidRPr="00F37EF3">
        <w:rPr>
          <w:rFonts w:ascii="Arial" w:hAnsi="Arial" w:cs="Arial"/>
          <w:noProof/>
          <w:szCs w:val="24"/>
        </w:rPr>
        <w:t>[10]</w:t>
      </w:r>
      <w:r w:rsidRPr="00F37EF3">
        <w:rPr>
          <w:rFonts w:ascii="Arial" w:hAnsi="Arial" w:cs="Arial"/>
          <w:noProof/>
          <w:szCs w:val="24"/>
        </w:rPr>
        <w:tab/>
        <w:t xml:space="preserve">R. Aditya Perdana, “Komposit Serat Bambu Dengan Variasi Orientasi Susunan Serat Sebagai Material Alternatif Peredam Suara,” </w:t>
      </w:r>
      <w:r w:rsidRPr="00F37EF3">
        <w:rPr>
          <w:rFonts w:ascii="Arial" w:hAnsi="Arial" w:cs="Arial"/>
          <w:i/>
          <w:iCs/>
          <w:noProof/>
          <w:szCs w:val="24"/>
        </w:rPr>
        <w:t>Skripsi S1, Univ. Sanata Darma, Yogyakarta</w:t>
      </w:r>
      <w:r w:rsidRPr="00F37EF3">
        <w:rPr>
          <w:rFonts w:ascii="Arial" w:hAnsi="Arial" w:cs="Arial"/>
          <w:noProof/>
          <w:szCs w:val="24"/>
        </w:rPr>
        <w:t>, pp. 1–89, 2018.</w:t>
      </w:r>
    </w:p>
    <w:p w14:paraId="0D5AEA33" w14:textId="77777777" w:rsidR="00F37EF3" w:rsidRPr="00F37EF3" w:rsidRDefault="00F37EF3" w:rsidP="00F37EF3">
      <w:pPr>
        <w:widowControl w:val="0"/>
        <w:autoSpaceDE w:val="0"/>
        <w:autoSpaceDN w:val="0"/>
        <w:adjustRightInd w:val="0"/>
        <w:spacing w:after="160"/>
        <w:ind w:left="640" w:hanging="640"/>
        <w:rPr>
          <w:rFonts w:ascii="Arial" w:hAnsi="Arial" w:cs="Arial"/>
          <w:noProof/>
        </w:rPr>
      </w:pPr>
      <w:r w:rsidRPr="00F37EF3">
        <w:rPr>
          <w:rFonts w:ascii="Arial" w:hAnsi="Arial" w:cs="Arial"/>
          <w:noProof/>
          <w:szCs w:val="24"/>
        </w:rPr>
        <w:t>[11]</w:t>
      </w:r>
      <w:r w:rsidRPr="00F37EF3">
        <w:rPr>
          <w:rFonts w:ascii="Arial" w:hAnsi="Arial" w:cs="Arial"/>
          <w:noProof/>
          <w:szCs w:val="24"/>
        </w:rPr>
        <w:tab/>
        <w:t>M. F. Taures, “Pengaruh Perlakuan Alkali (NaOH) pada Permukaan Serat Sisal Terhadap Peningkatan Kekuatan Ikatan Interface Komposit Serat Sisal-Epoxy,” 2018.</w:t>
      </w:r>
    </w:p>
    <w:p w14:paraId="2BDB7CA0" w14:textId="73D76D55" w:rsidR="00F37EF3" w:rsidRPr="00507D2E" w:rsidRDefault="00F37EF3" w:rsidP="00F37EF3">
      <w:pPr>
        <w:rPr>
          <w:rStyle w:val="apple-style-span"/>
          <w:rFonts w:ascii="Arial" w:hAnsi="Arial" w:cs="Arial"/>
          <w:b/>
          <w:color w:val="000000"/>
          <w:lang w:val="pt-BR"/>
        </w:rPr>
      </w:pPr>
      <w:r w:rsidRPr="00F37EF3">
        <w:rPr>
          <w:rFonts w:ascii="Arial" w:hAnsi="Arial" w:cs="Arial"/>
          <w:spacing w:val="-7"/>
        </w:rPr>
        <w:fldChar w:fldCharType="end"/>
      </w:r>
    </w:p>
    <w:p w14:paraId="4E2D2F1C" w14:textId="3675333E" w:rsidR="001C0E09" w:rsidRDefault="001C0E09" w:rsidP="001C0E09">
      <w:pPr>
        <w:autoSpaceDE w:val="0"/>
        <w:jc w:val="both"/>
        <w:rPr>
          <w:rStyle w:val="apple-style-span"/>
          <w:rFonts w:ascii="Arial" w:hAnsi="Arial" w:cs="Arial"/>
          <w:iCs/>
          <w:color w:val="000000"/>
          <w:sz w:val="18"/>
          <w:szCs w:val="18"/>
        </w:rPr>
      </w:pPr>
    </w:p>
    <w:p w14:paraId="493BA4D8" w14:textId="77777777" w:rsidR="001C0E09" w:rsidRDefault="001C0E09" w:rsidP="001C0E09">
      <w:pPr>
        <w:autoSpaceDE w:val="0"/>
        <w:jc w:val="both"/>
        <w:rPr>
          <w:rStyle w:val="apple-style-span"/>
          <w:rFonts w:ascii="Arial" w:hAnsi="Arial" w:cs="Arial"/>
          <w:iCs/>
          <w:color w:val="000000"/>
          <w:sz w:val="18"/>
          <w:szCs w:val="18"/>
        </w:rPr>
      </w:pPr>
    </w:p>
    <w:p w14:paraId="13D2B07D" w14:textId="77777777" w:rsidR="00862C84" w:rsidRDefault="00862C84">
      <w:pPr>
        <w:tabs>
          <w:tab w:val="left" w:pos="360"/>
        </w:tabs>
        <w:autoSpaceDE w:val="0"/>
        <w:jc w:val="both"/>
        <w:rPr>
          <w:rFonts w:ascii="Arial" w:hAnsi="Arial" w:cs="Arial"/>
          <w:sz w:val="18"/>
          <w:szCs w:val="18"/>
          <w:lang w:val="id-ID"/>
        </w:rPr>
      </w:pPr>
    </w:p>
    <w:p w14:paraId="59929078" w14:textId="77777777" w:rsidR="003C5ABB" w:rsidRDefault="003C5ABB" w:rsidP="00F37EF3">
      <w:pPr>
        <w:pStyle w:val="Body"/>
        <w:ind w:firstLine="0"/>
      </w:pPr>
    </w:p>
    <w:p w14:paraId="785BC662" w14:textId="77777777" w:rsidR="003C5ABB" w:rsidRDefault="003C5ABB" w:rsidP="003C5ABB">
      <w:pPr>
        <w:pStyle w:val="TidakAdaSpasi"/>
        <w:rPr>
          <w:rFonts w:ascii="Arial" w:hAnsi="Arial" w:cs="Arial"/>
          <w:color w:val="000000"/>
          <w:sz w:val="18"/>
          <w:szCs w:val="18"/>
        </w:rPr>
      </w:pPr>
    </w:p>
    <w:p w14:paraId="160FB59C" w14:textId="73B6EEEC" w:rsidR="002D4639" w:rsidRDefault="002D4639">
      <w:pPr>
        <w:pStyle w:val="TidakAdaSpasi"/>
        <w:jc w:val="both"/>
        <w:rPr>
          <w:rFonts w:ascii="Arial" w:hAnsi="Arial" w:cs="Arial"/>
          <w:color w:val="000000"/>
          <w:sz w:val="18"/>
          <w:szCs w:val="18"/>
        </w:rPr>
      </w:pPr>
    </w:p>
    <w:p w14:paraId="7BD3C13D" w14:textId="77777777" w:rsidR="002D4639" w:rsidRDefault="002D4639">
      <w:pPr>
        <w:pStyle w:val="TidakAdaSpasi"/>
        <w:jc w:val="both"/>
        <w:rPr>
          <w:rFonts w:ascii="Arial" w:hAnsi="Arial" w:cs="Arial"/>
          <w:color w:val="000000"/>
          <w:sz w:val="18"/>
          <w:szCs w:val="18"/>
        </w:rPr>
      </w:pPr>
    </w:p>
    <w:p w14:paraId="3AD4B6D5" w14:textId="77777777" w:rsidR="007906AD" w:rsidRDefault="007906AD">
      <w:pPr>
        <w:pStyle w:val="TidakAdaSpasi"/>
        <w:jc w:val="both"/>
        <w:rPr>
          <w:rFonts w:ascii="Arial" w:hAnsi="Arial" w:cs="Arial"/>
          <w:color w:val="000000"/>
          <w:sz w:val="18"/>
          <w:szCs w:val="18"/>
          <w:lang w:val="id-ID"/>
        </w:rPr>
      </w:pPr>
    </w:p>
    <w:p w14:paraId="065080DA" w14:textId="041C8572" w:rsidR="00EF6269" w:rsidRPr="00EF6269" w:rsidRDefault="00EF6269" w:rsidP="00EF6269">
      <w:pPr>
        <w:pStyle w:val="TidakAdaSpasi"/>
        <w:jc w:val="both"/>
        <w:rPr>
          <w:lang w:val="id-ID"/>
        </w:rPr>
      </w:pPr>
    </w:p>
    <w:sectPr w:rsidR="00EF6269" w:rsidRPr="00EF6269" w:rsidSect="0058220B">
      <w:headerReference w:type="even" r:id="rId18"/>
      <w:headerReference w:type="default" r:id="rId19"/>
      <w:footerReference w:type="even" r:id="rId20"/>
      <w:headerReference w:type="first" r:id="rId21"/>
      <w:pgSz w:w="11906" w:h="16838" w:code="9"/>
      <w:pgMar w:top="1701" w:right="1701" w:bottom="1701" w:left="1701" w:header="850" w:footer="85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B81FF" w14:textId="77777777" w:rsidR="00042F9B" w:rsidRDefault="00042F9B">
      <w:r>
        <w:separator/>
      </w:r>
    </w:p>
  </w:endnote>
  <w:endnote w:type="continuationSeparator" w:id="0">
    <w:p w14:paraId="14E044A4" w14:textId="77777777" w:rsidR="00042F9B" w:rsidRDefault="00042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Liberation Sans">
    <w:altName w:val="Arial Unicode MS"/>
    <w:charset w:val="80"/>
    <w:family w:val="swiss"/>
    <w:pitch w:val="variable"/>
  </w:font>
  <w:font w:name="DejaVu Sans">
    <w:altName w:val="MS Mincho"/>
    <w:charset w:val="80"/>
    <w:family w:val="auto"/>
    <w:pitch w:val="variable"/>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charset w:val="00"/>
    <w:family w:val="auto"/>
    <w:pitch w:val="variable"/>
    <w:sig w:usb0="A00002FF" w:usb1="7800205A" w:usb2="14600000" w:usb3="00000000" w:csb0="00000193"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E06E4" w14:textId="77777777" w:rsidR="00155918" w:rsidRDefault="00011D78">
    <w:pPr>
      <w:pStyle w:val="Footer"/>
      <w:jc w:val="right"/>
    </w:pPr>
    <w:r>
      <w:fldChar w:fldCharType="begin"/>
    </w:r>
    <w:r w:rsidR="000B7021">
      <w:instrText xml:space="preserve"> PAGE   \* MERGEFORMAT </w:instrText>
    </w:r>
    <w:r>
      <w:fldChar w:fldCharType="separate"/>
    </w:r>
    <w:r w:rsidR="00155918">
      <w:rPr>
        <w:noProof/>
      </w:rPr>
      <w:t>2</w:t>
    </w:r>
    <w:r>
      <w:rPr>
        <w:noProof/>
      </w:rPr>
      <w:fldChar w:fldCharType="end"/>
    </w:r>
  </w:p>
  <w:p w14:paraId="2C5B1393" w14:textId="77777777" w:rsidR="00155918" w:rsidRDefault="001559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5C87D" w14:textId="77777777" w:rsidR="00042F9B" w:rsidRDefault="00042F9B">
      <w:r>
        <w:separator/>
      </w:r>
    </w:p>
  </w:footnote>
  <w:footnote w:type="continuationSeparator" w:id="0">
    <w:p w14:paraId="4ED96C82" w14:textId="77777777" w:rsidR="00042F9B" w:rsidRDefault="00042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5D1F1" w14:textId="77777777" w:rsidR="00155918" w:rsidRPr="005D6D77" w:rsidRDefault="00155918" w:rsidP="00155918">
    <w:pPr>
      <w:pStyle w:val="Header"/>
      <w:rPr>
        <w:i/>
        <w:sz w:val="16"/>
        <w:szCs w:val="16"/>
      </w:rPr>
    </w:pPr>
    <w:r w:rsidRPr="005D6D77">
      <w:rPr>
        <w:i/>
        <w:sz w:val="16"/>
        <w:szCs w:val="16"/>
      </w:rPr>
      <w:t>Seminar Nasional Teknologi Informasi, Komunikasi dan Industri IV (SNTIKI IV)</w:t>
    </w:r>
    <w:r>
      <w:rPr>
        <w:i/>
        <w:sz w:val="16"/>
        <w:szCs w:val="16"/>
      </w:rPr>
      <w:tab/>
      <w:t>ISSN : XXXX-XXXX</w:t>
    </w:r>
  </w:p>
  <w:p w14:paraId="56A40189" w14:textId="77777777" w:rsidR="00155918" w:rsidRDefault="00155918" w:rsidP="00155918">
    <w:pPr>
      <w:pStyle w:val="Header"/>
      <w:rPr>
        <w:i/>
        <w:sz w:val="16"/>
        <w:szCs w:val="16"/>
      </w:rPr>
    </w:pPr>
    <w:r w:rsidRPr="005D6D77">
      <w:rPr>
        <w:i/>
        <w:sz w:val="16"/>
        <w:szCs w:val="16"/>
      </w:rPr>
      <w:t>Pekanbaru, 3 Oktober 2012</w:t>
    </w:r>
  </w:p>
  <w:p w14:paraId="6CDBCFB1" w14:textId="77777777" w:rsidR="00155918" w:rsidRDefault="00155918" w:rsidP="00155918">
    <w:pPr>
      <w:pStyle w:val="Header"/>
      <w:rPr>
        <w:i/>
        <w:sz w:val="16"/>
        <w:szCs w:val="16"/>
      </w:rPr>
    </w:pPr>
  </w:p>
  <w:p w14:paraId="47BB9ADB" w14:textId="77777777" w:rsidR="00862C84" w:rsidRPr="00155918" w:rsidRDefault="00862C84" w:rsidP="001559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55FBD" w14:textId="6154E761" w:rsidR="00BE694A" w:rsidRPr="00417A1F" w:rsidRDefault="00BE694A" w:rsidP="00BE694A">
    <w:pPr>
      <w:pStyle w:val="Header"/>
      <w:tabs>
        <w:tab w:val="clear" w:pos="8640"/>
        <w:tab w:val="right" w:pos="8505"/>
      </w:tabs>
      <w:rPr>
        <w:rFonts w:ascii="Arial" w:hAnsi="Arial" w:cs="Arial"/>
        <w:i/>
        <w:sz w:val="16"/>
        <w:szCs w:val="16"/>
      </w:rPr>
    </w:pPr>
    <w:r w:rsidRPr="00417A1F">
      <w:rPr>
        <w:rFonts w:ascii="Arial" w:hAnsi="Arial" w:cs="Arial"/>
        <w:i/>
        <w:sz w:val="16"/>
        <w:szCs w:val="16"/>
      </w:rPr>
      <w:t>Seminar Nasional Teknologi Info</w:t>
    </w:r>
    <w:r>
      <w:rPr>
        <w:rFonts w:ascii="Arial" w:hAnsi="Arial" w:cs="Arial"/>
        <w:i/>
        <w:sz w:val="16"/>
        <w:szCs w:val="16"/>
      </w:rPr>
      <w:t>rmasi, Komunikasi dan Industri (SNTIKI) 1</w:t>
    </w:r>
    <w:r w:rsidR="0058220B">
      <w:rPr>
        <w:rFonts w:ascii="Arial" w:hAnsi="Arial" w:cs="Arial"/>
        <w:i/>
        <w:sz w:val="16"/>
        <w:szCs w:val="16"/>
      </w:rPr>
      <w:t>4</w:t>
    </w:r>
    <w:r w:rsidRPr="00417A1F">
      <w:rPr>
        <w:rFonts w:ascii="Arial" w:hAnsi="Arial" w:cs="Arial"/>
        <w:i/>
        <w:sz w:val="16"/>
        <w:szCs w:val="16"/>
      </w:rPr>
      <w:tab/>
    </w:r>
    <w:r w:rsidR="002D4639" w:rsidRPr="002D4639">
      <w:rPr>
        <w:rFonts w:ascii="Arial" w:hAnsi="Arial" w:cs="Arial"/>
        <w:i/>
        <w:iCs/>
        <w:sz w:val="16"/>
        <w:szCs w:val="16"/>
      </w:rPr>
      <w:t>ISSN (Printed) : 2579-7271</w:t>
    </w:r>
  </w:p>
  <w:p w14:paraId="45842849" w14:textId="4F2363B3" w:rsidR="002D4639" w:rsidRPr="002D4639" w:rsidRDefault="0058220B" w:rsidP="002D4639">
    <w:pPr>
      <w:pStyle w:val="Header"/>
      <w:tabs>
        <w:tab w:val="clear" w:pos="8640"/>
        <w:tab w:val="right" w:pos="8504"/>
      </w:tabs>
      <w:rPr>
        <w:rFonts w:ascii="Arial" w:hAnsi="Arial" w:cs="Arial"/>
        <w:i/>
        <w:iCs/>
        <w:sz w:val="16"/>
        <w:szCs w:val="16"/>
      </w:rPr>
    </w:pPr>
    <w:r>
      <w:rPr>
        <w:rFonts w:ascii="Arial" w:hAnsi="Arial" w:cs="Arial"/>
        <w:i/>
        <w:sz w:val="16"/>
        <w:szCs w:val="16"/>
      </w:rPr>
      <w:t>Fakultas Sains dan Teknologi</w:t>
    </w:r>
    <w:r w:rsidR="002D4639">
      <w:rPr>
        <w:rFonts w:ascii="Arial" w:hAnsi="Arial" w:cs="Arial"/>
        <w:i/>
        <w:sz w:val="16"/>
        <w:szCs w:val="16"/>
      </w:rPr>
      <w:t xml:space="preserve">, UIN Sultan Syarif Kasim Riau </w:t>
    </w:r>
    <w:r w:rsidR="002D4639">
      <w:rPr>
        <w:rFonts w:ascii="Arial" w:hAnsi="Arial" w:cs="Arial"/>
        <w:i/>
        <w:sz w:val="16"/>
        <w:szCs w:val="16"/>
      </w:rPr>
      <w:tab/>
    </w:r>
    <w:r w:rsidR="002D4639" w:rsidRPr="002D4639">
      <w:rPr>
        <w:rFonts w:ascii="Arial" w:hAnsi="Arial" w:cs="Arial"/>
        <w:i/>
        <w:iCs/>
        <w:sz w:val="16"/>
        <w:szCs w:val="16"/>
      </w:rPr>
      <w:t>ISSN (Online ) : 2579-5406</w:t>
    </w:r>
  </w:p>
  <w:p w14:paraId="4196C095" w14:textId="611F7FD1" w:rsidR="00BE694A" w:rsidRPr="002D4639" w:rsidRDefault="00BE694A" w:rsidP="00BE694A">
    <w:pPr>
      <w:pStyle w:val="Header"/>
      <w:rPr>
        <w:rFonts w:ascii="Arial" w:hAnsi="Arial" w:cs="Arial"/>
        <w:i/>
        <w:iCs/>
        <w:sz w:val="16"/>
        <w:szCs w:val="16"/>
      </w:rPr>
    </w:pPr>
    <w:r w:rsidRPr="002D4639">
      <w:rPr>
        <w:rFonts w:ascii="Arial" w:hAnsi="Arial" w:cs="Arial"/>
        <w:i/>
        <w:iCs/>
        <w:sz w:val="16"/>
        <w:szCs w:val="16"/>
      </w:rPr>
      <w:t>Pekanbaru,</w:t>
    </w:r>
    <w:r w:rsidRPr="002D4639">
      <w:rPr>
        <w:rFonts w:ascii="Arial" w:hAnsi="Arial" w:cs="Arial"/>
        <w:i/>
        <w:iCs/>
        <w:sz w:val="16"/>
        <w:szCs w:val="16"/>
        <w:lang w:val="id-ID"/>
      </w:rPr>
      <w:t xml:space="preserve"> </w:t>
    </w:r>
    <w:r w:rsidR="0058220B">
      <w:rPr>
        <w:rFonts w:ascii="Arial" w:hAnsi="Arial" w:cs="Arial"/>
        <w:i/>
        <w:iCs/>
        <w:sz w:val="16"/>
        <w:szCs w:val="16"/>
      </w:rPr>
      <w:t xml:space="preserve">26 Oktober </w:t>
    </w:r>
    <w:r w:rsidRPr="002D4639">
      <w:rPr>
        <w:rFonts w:ascii="Arial" w:hAnsi="Arial" w:cs="Arial"/>
        <w:i/>
        <w:iCs/>
        <w:sz w:val="16"/>
        <w:szCs w:val="16"/>
      </w:rPr>
      <w:t>20</w:t>
    </w:r>
    <w:r w:rsidR="002D4639" w:rsidRPr="002D4639">
      <w:rPr>
        <w:rFonts w:ascii="Arial" w:hAnsi="Arial" w:cs="Arial"/>
        <w:i/>
        <w:iCs/>
        <w:sz w:val="16"/>
        <w:szCs w:val="16"/>
      </w:rPr>
      <w:t>2</w:t>
    </w:r>
    <w:r w:rsidR="0058220B">
      <w:rPr>
        <w:rFonts w:ascii="Arial" w:hAnsi="Arial" w:cs="Arial"/>
        <w:i/>
        <w:iCs/>
        <w:sz w:val="16"/>
        <w:szCs w:val="16"/>
      </w:rPr>
      <w:t>2</w:t>
    </w:r>
  </w:p>
  <w:p w14:paraId="5E62AFCE" w14:textId="77777777" w:rsidR="00155918" w:rsidRPr="00BE694A" w:rsidRDefault="00155918" w:rsidP="00BE69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56574" w14:textId="2839FE99" w:rsidR="00E46430" w:rsidRPr="00417A1F" w:rsidRDefault="00E46430" w:rsidP="00E46430">
    <w:pPr>
      <w:pStyle w:val="Header"/>
      <w:tabs>
        <w:tab w:val="clear" w:pos="8640"/>
        <w:tab w:val="right" w:pos="8505"/>
      </w:tabs>
      <w:rPr>
        <w:rFonts w:ascii="Arial" w:hAnsi="Arial" w:cs="Arial"/>
        <w:i/>
        <w:sz w:val="16"/>
        <w:szCs w:val="16"/>
      </w:rPr>
    </w:pPr>
    <w:r w:rsidRPr="00417A1F">
      <w:rPr>
        <w:rFonts w:ascii="Arial" w:hAnsi="Arial" w:cs="Arial"/>
        <w:i/>
        <w:sz w:val="16"/>
        <w:szCs w:val="16"/>
      </w:rPr>
      <w:t>Seminar Nasional Teknologi Info</w:t>
    </w:r>
    <w:r>
      <w:rPr>
        <w:rFonts w:ascii="Arial" w:hAnsi="Arial" w:cs="Arial"/>
        <w:i/>
        <w:sz w:val="16"/>
        <w:szCs w:val="16"/>
      </w:rPr>
      <w:t>rmasi, Ko</w:t>
    </w:r>
    <w:r w:rsidR="00876282">
      <w:rPr>
        <w:rFonts w:ascii="Arial" w:hAnsi="Arial" w:cs="Arial"/>
        <w:i/>
        <w:sz w:val="16"/>
        <w:szCs w:val="16"/>
      </w:rPr>
      <w:t xml:space="preserve">munikasi dan Industri (SNTIKI) </w:t>
    </w:r>
    <w:r w:rsidR="00BE694A">
      <w:rPr>
        <w:rFonts w:ascii="Arial" w:hAnsi="Arial" w:cs="Arial"/>
        <w:i/>
        <w:sz w:val="16"/>
        <w:szCs w:val="16"/>
      </w:rPr>
      <w:t>10</w:t>
    </w:r>
    <w:r w:rsidRPr="00417A1F">
      <w:rPr>
        <w:rFonts w:ascii="Arial" w:hAnsi="Arial" w:cs="Arial"/>
        <w:i/>
        <w:sz w:val="16"/>
        <w:szCs w:val="16"/>
      </w:rPr>
      <w:tab/>
      <w:t xml:space="preserve">ISSN : </w:t>
    </w:r>
    <w:r w:rsidRPr="00417A1F">
      <w:rPr>
        <w:rFonts w:ascii="Arial" w:hAnsi="Arial" w:cs="Arial"/>
        <w:i/>
        <w:sz w:val="16"/>
        <w:szCs w:val="16"/>
        <w:lang w:val="sv-SE"/>
      </w:rPr>
      <w:t>2085-9902</w:t>
    </w:r>
  </w:p>
  <w:p w14:paraId="6791DD51" w14:textId="655C1AD3" w:rsidR="00E46430" w:rsidRPr="00BE694A" w:rsidRDefault="00E46430" w:rsidP="00E46430">
    <w:pPr>
      <w:pStyle w:val="Header"/>
      <w:rPr>
        <w:rFonts w:ascii="Arial" w:hAnsi="Arial" w:cs="Arial"/>
        <w:i/>
        <w:sz w:val="16"/>
        <w:szCs w:val="16"/>
      </w:rPr>
    </w:pPr>
    <w:r>
      <w:rPr>
        <w:rFonts w:ascii="Arial" w:hAnsi="Arial" w:cs="Arial"/>
        <w:i/>
        <w:sz w:val="16"/>
        <w:szCs w:val="16"/>
      </w:rPr>
      <w:t>Pekanbaru,</w:t>
    </w:r>
    <w:r w:rsidR="000356A9">
      <w:rPr>
        <w:rFonts w:ascii="Arial" w:hAnsi="Arial" w:cs="Arial"/>
        <w:i/>
        <w:sz w:val="16"/>
        <w:szCs w:val="16"/>
        <w:lang w:val="id-ID"/>
      </w:rPr>
      <w:t xml:space="preserve"> </w:t>
    </w:r>
    <w:r w:rsidR="00BE694A">
      <w:rPr>
        <w:rFonts w:ascii="Arial" w:hAnsi="Arial" w:cs="Arial"/>
        <w:i/>
        <w:sz w:val="16"/>
        <w:szCs w:val="16"/>
      </w:rPr>
      <w:t>13</w:t>
    </w:r>
    <w:r w:rsidR="006340A0">
      <w:rPr>
        <w:rFonts w:ascii="Arial" w:hAnsi="Arial" w:cs="Arial"/>
        <w:i/>
        <w:sz w:val="16"/>
        <w:szCs w:val="16"/>
        <w:lang w:val="id-ID"/>
      </w:rPr>
      <w:t xml:space="preserve"> </w:t>
    </w:r>
    <w:r w:rsidR="00BE694A">
      <w:rPr>
        <w:rFonts w:ascii="Arial" w:hAnsi="Arial" w:cs="Arial"/>
        <w:i/>
        <w:sz w:val="16"/>
        <w:szCs w:val="16"/>
      </w:rPr>
      <w:t>November</w:t>
    </w:r>
    <w:r w:rsidR="000356A9">
      <w:rPr>
        <w:rFonts w:ascii="Arial" w:hAnsi="Arial" w:cs="Arial"/>
        <w:i/>
        <w:sz w:val="16"/>
        <w:szCs w:val="16"/>
        <w:lang w:val="id-ID"/>
      </w:rPr>
      <w:t xml:space="preserve"> </w:t>
    </w:r>
    <w:r w:rsidR="000356A9">
      <w:rPr>
        <w:rFonts w:ascii="Arial" w:hAnsi="Arial" w:cs="Arial"/>
        <w:i/>
        <w:sz w:val="16"/>
        <w:szCs w:val="16"/>
      </w:rPr>
      <w:t>201</w:t>
    </w:r>
    <w:r w:rsidR="00BE694A">
      <w:rPr>
        <w:rFonts w:ascii="Arial" w:hAnsi="Arial" w:cs="Arial"/>
        <w:i/>
        <w:sz w:val="16"/>
        <w:szCs w:val="16"/>
      </w:rPr>
      <w:t>8</w:t>
    </w:r>
  </w:p>
  <w:p w14:paraId="61E465E2" w14:textId="77777777" w:rsidR="00155918" w:rsidRPr="00102687" w:rsidRDefault="00155918" w:rsidP="00155918">
    <w:pPr>
      <w:pStyle w:val="Header"/>
      <w:rPr>
        <w:rFonts w:ascii="Calibri" w:hAnsi="Calibri"/>
        <w:i/>
        <w:sz w:val="18"/>
        <w:szCs w:val="16"/>
      </w:rPr>
    </w:pPr>
  </w:p>
  <w:p w14:paraId="122579CD" w14:textId="77777777" w:rsidR="00155918" w:rsidRPr="00155918" w:rsidRDefault="00155918" w:rsidP="00155918">
    <w:pPr>
      <w:pStyle w:val="Header"/>
      <w:rPr>
        <w:rStyle w:val="NomorHalaman"/>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00000003"/>
    <w:name w:val="WW8Num2"/>
    <w:lvl w:ilvl="0">
      <w:start w:val="1"/>
      <w:numFmt w:val="decimal"/>
      <w:lvlText w:val="[%1]"/>
      <w:lvlJc w:val="left"/>
      <w:pPr>
        <w:tabs>
          <w:tab w:val="num" w:pos="360"/>
        </w:tabs>
        <w:ind w:left="360" w:hanging="360"/>
      </w:pPr>
    </w:lvl>
  </w:abstractNum>
  <w:abstractNum w:abstractNumId="3" w15:restartNumberingAfterBreak="0">
    <w:nsid w:val="00000004"/>
    <w:multiLevelType w:val="singleLevel"/>
    <w:tmpl w:val="00000004"/>
    <w:name w:val="WW8Num3"/>
    <w:lvl w:ilvl="0">
      <w:start w:val="1"/>
      <w:numFmt w:val="decimal"/>
      <w:lvlText w:val="[%1]"/>
      <w:lvlJc w:val="left"/>
      <w:pPr>
        <w:tabs>
          <w:tab w:val="num" w:pos="360"/>
        </w:tabs>
        <w:ind w:left="360" w:hanging="360"/>
      </w:pPr>
    </w:lvl>
  </w:abstractNum>
  <w:abstractNum w:abstractNumId="4" w15:restartNumberingAfterBreak="0">
    <w:nsid w:val="00000005"/>
    <w:multiLevelType w:val="singleLevel"/>
    <w:tmpl w:val="00000005"/>
    <w:name w:val="WW8Num4"/>
    <w:lvl w:ilvl="0">
      <w:start w:val="1"/>
      <w:numFmt w:val="decimal"/>
      <w:lvlText w:val="[%1]"/>
      <w:lvlJc w:val="left"/>
      <w:pPr>
        <w:tabs>
          <w:tab w:val="num" w:pos="360"/>
        </w:tabs>
        <w:ind w:left="360" w:hanging="360"/>
      </w:pPr>
    </w:lvl>
  </w:abstractNum>
  <w:abstractNum w:abstractNumId="5" w15:restartNumberingAfterBreak="0">
    <w:nsid w:val="00000006"/>
    <w:multiLevelType w:val="singleLevel"/>
    <w:tmpl w:val="00000006"/>
    <w:name w:val="WW8Num5"/>
    <w:lvl w:ilvl="0">
      <w:start w:val="1"/>
      <w:numFmt w:val="decimal"/>
      <w:lvlText w:val="[%1]"/>
      <w:lvlJc w:val="left"/>
      <w:pPr>
        <w:tabs>
          <w:tab w:val="num" w:pos="360"/>
        </w:tabs>
        <w:ind w:left="360" w:hanging="360"/>
      </w:pPr>
    </w:lvl>
  </w:abstractNum>
  <w:abstractNum w:abstractNumId="6" w15:restartNumberingAfterBreak="0">
    <w:nsid w:val="00000007"/>
    <w:multiLevelType w:val="singleLevel"/>
    <w:tmpl w:val="00000007"/>
    <w:name w:val="WW8Num6"/>
    <w:lvl w:ilvl="0">
      <w:start w:val="1"/>
      <w:numFmt w:val="decimal"/>
      <w:lvlText w:val="[%1]"/>
      <w:lvlJc w:val="left"/>
      <w:pPr>
        <w:tabs>
          <w:tab w:val="num" w:pos="360"/>
        </w:tabs>
        <w:ind w:left="360" w:hanging="360"/>
      </w:pPr>
    </w:lvl>
  </w:abstractNum>
  <w:abstractNum w:abstractNumId="7" w15:restartNumberingAfterBreak="0">
    <w:nsid w:val="00000008"/>
    <w:multiLevelType w:val="singleLevel"/>
    <w:tmpl w:val="00000008"/>
    <w:name w:val="WW8Num7"/>
    <w:lvl w:ilvl="0">
      <w:start w:val="1"/>
      <w:numFmt w:val="decimal"/>
      <w:lvlText w:val="[%1]"/>
      <w:lvlJc w:val="left"/>
      <w:pPr>
        <w:tabs>
          <w:tab w:val="num" w:pos="360"/>
        </w:tabs>
        <w:ind w:left="360" w:hanging="360"/>
      </w:pPr>
    </w:lvl>
  </w:abstractNum>
  <w:abstractNum w:abstractNumId="8" w15:restartNumberingAfterBreak="0">
    <w:nsid w:val="00000009"/>
    <w:multiLevelType w:val="singleLevel"/>
    <w:tmpl w:val="00000009"/>
    <w:name w:val="WW8Num8"/>
    <w:lvl w:ilvl="0">
      <w:start w:val="1"/>
      <w:numFmt w:val="decimal"/>
      <w:lvlText w:val="[%1]"/>
      <w:lvlJc w:val="left"/>
      <w:pPr>
        <w:tabs>
          <w:tab w:val="num" w:pos="360"/>
        </w:tabs>
        <w:ind w:left="360" w:hanging="360"/>
      </w:pPr>
      <w:rPr>
        <w:rFonts w:ascii="Times New Roman" w:hAnsi="Times New Roman"/>
        <w:b w:val="0"/>
        <w:i w:val="0"/>
        <w:sz w:val="16"/>
      </w:rPr>
    </w:lvl>
  </w:abstractNum>
  <w:abstractNum w:abstractNumId="9" w15:restartNumberingAfterBreak="0">
    <w:nsid w:val="0000000A"/>
    <w:multiLevelType w:val="singleLevel"/>
    <w:tmpl w:val="0000000A"/>
    <w:name w:val="WW8Num9"/>
    <w:lvl w:ilvl="0">
      <w:start w:val="1"/>
      <w:numFmt w:val="decimal"/>
      <w:lvlText w:val="[%1]"/>
      <w:lvlJc w:val="left"/>
      <w:pPr>
        <w:tabs>
          <w:tab w:val="num" w:pos="360"/>
        </w:tabs>
        <w:ind w:left="360" w:hanging="360"/>
      </w:pPr>
      <w:rPr>
        <w:sz w:val="20"/>
        <w:szCs w:val="20"/>
      </w:rPr>
    </w:lvl>
  </w:abstractNum>
  <w:abstractNum w:abstractNumId="10" w15:restartNumberingAfterBreak="0">
    <w:nsid w:val="0000000B"/>
    <w:multiLevelType w:val="singleLevel"/>
    <w:tmpl w:val="0000000B"/>
    <w:name w:val="WW8Num10"/>
    <w:lvl w:ilvl="0">
      <w:start w:val="1"/>
      <w:numFmt w:val="decimal"/>
      <w:lvlText w:val="[%1] "/>
      <w:lvlJc w:val="left"/>
      <w:pPr>
        <w:tabs>
          <w:tab w:val="num" w:pos="360"/>
        </w:tabs>
        <w:ind w:left="360" w:hanging="360"/>
      </w:pPr>
      <w:rPr>
        <w:rFonts w:ascii="Arial" w:hAnsi="Arial"/>
        <w:b w:val="0"/>
        <w:i w:val="0"/>
        <w:sz w:val="20"/>
        <w:szCs w:val="20"/>
      </w:rPr>
    </w:lvl>
  </w:abstractNum>
  <w:abstractNum w:abstractNumId="11" w15:restartNumberingAfterBreak="0">
    <w:nsid w:val="0000000C"/>
    <w:multiLevelType w:val="singleLevel"/>
    <w:tmpl w:val="0000000C"/>
    <w:name w:val="WW8Num11"/>
    <w:lvl w:ilvl="0">
      <w:start w:val="1"/>
      <w:numFmt w:val="decimal"/>
      <w:lvlText w:val="[%1]"/>
      <w:lvlJc w:val="left"/>
      <w:pPr>
        <w:tabs>
          <w:tab w:val="num" w:pos="360"/>
        </w:tabs>
        <w:ind w:left="360" w:hanging="360"/>
      </w:pPr>
    </w:lvl>
  </w:abstractNum>
  <w:abstractNum w:abstractNumId="12" w15:restartNumberingAfterBreak="0">
    <w:nsid w:val="0000000D"/>
    <w:multiLevelType w:val="singleLevel"/>
    <w:tmpl w:val="0000000D"/>
    <w:name w:val="WW8Num12"/>
    <w:lvl w:ilvl="0">
      <w:start w:val="1"/>
      <w:numFmt w:val="decimal"/>
      <w:lvlText w:val="%1."/>
      <w:lvlJc w:val="left"/>
      <w:pPr>
        <w:tabs>
          <w:tab w:val="num" w:pos="360"/>
        </w:tabs>
        <w:ind w:left="360" w:hanging="360"/>
      </w:pPr>
    </w:lvl>
  </w:abstractNum>
  <w:abstractNum w:abstractNumId="13" w15:restartNumberingAfterBreak="0">
    <w:nsid w:val="0000000E"/>
    <w:multiLevelType w:val="singleLevel"/>
    <w:tmpl w:val="0000000E"/>
    <w:name w:val="WW8Num13"/>
    <w:lvl w:ilvl="0">
      <w:start w:val="1"/>
      <w:numFmt w:val="decimal"/>
      <w:lvlText w:val="[%1]"/>
      <w:lvlJc w:val="left"/>
      <w:pPr>
        <w:tabs>
          <w:tab w:val="num" w:pos="360"/>
        </w:tabs>
        <w:ind w:left="360" w:hanging="360"/>
      </w:pPr>
    </w:lvl>
  </w:abstractNum>
  <w:abstractNum w:abstractNumId="14" w15:restartNumberingAfterBreak="0">
    <w:nsid w:val="0000000F"/>
    <w:multiLevelType w:val="singleLevel"/>
    <w:tmpl w:val="0000000F"/>
    <w:name w:val="WW8Num14"/>
    <w:lvl w:ilvl="0">
      <w:start w:val="1"/>
      <w:numFmt w:val="upperRoman"/>
      <w:lvlText w:val="TABLE %1. "/>
      <w:lvlJc w:val="left"/>
      <w:pPr>
        <w:tabs>
          <w:tab w:val="num" w:pos="1080"/>
        </w:tabs>
        <w:ind w:left="0" w:firstLine="0"/>
      </w:pPr>
      <w:rPr>
        <w:rFonts w:ascii="Times New Roman" w:hAnsi="Times New Roman"/>
        <w:b w:val="0"/>
        <w:i w:val="0"/>
        <w:sz w:val="16"/>
      </w:rPr>
    </w:lvl>
  </w:abstractNum>
  <w:abstractNum w:abstractNumId="15" w15:restartNumberingAfterBreak="0">
    <w:nsid w:val="00000010"/>
    <w:multiLevelType w:val="multilevel"/>
    <w:tmpl w:val="00000010"/>
    <w:name w:val="WW8StyleNum"/>
    <w:lvl w:ilvl="0">
      <w:start w:val="1"/>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2035810488">
    <w:abstractNumId w:val="0"/>
  </w:num>
  <w:num w:numId="2" w16cid:durableId="437716814">
    <w:abstractNumId w:val="1"/>
  </w:num>
  <w:num w:numId="3" w16cid:durableId="1164663718">
    <w:abstractNumId w:val="2"/>
  </w:num>
  <w:num w:numId="4" w16cid:durableId="1878396905">
    <w:abstractNumId w:val="3"/>
  </w:num>
  <w:num w:numId="5" w16cid:durableId="344020983">
    <w:abstractNumId w:val="4"/>
  </w:num>
  <w:num w:numId="6" w16cid:durableId="1871990139">
    <w:abstractNumId w:val="5"/>
  </w:num>
  <w:num w:numId="7" w16cid:durableId="1843931498">
    <w:abstractNumId w:val="6"/>
  </w:num>
  <w:num w:numId="8" w16cid:durableId="1375887254">
    <w:abstractNumId w:val="7"/>
  </w:num>
  <w:num w:numId="9" w16cid:durableId="1098525946">
    <w:abstractNumId w:val="8"/>
  </w:num>
  <w:num w:numId="10" w16cid:durableId="1163816490">
    <w:abstractNumId w:val="9"/>
  </w:num>
  <w:num w:numId="11" w16cid:durableId="261649990">
    <w:abstractNumId w:val="10"/>
  </w:num>
  <w:num w:numId="12" w16cid:durableId="613365475">
    <w:abstractNumId w:val="11"/>
  </w:num>
  <w:num w:numId="13" w16cid:durableId="668753547">
    <w:abstractNumId w:val="12"/>
  </w:num>
  <w:num w:numId="14" w16cid:durableId="346105176">
    <w:abstractNumId w:val="13"/>
  </w:num>
  <w:num w:numId="15" w16cid:durableId="2073041839">
    <w:abstractNumId w:val="14"/>
  </w:num>
  <w:num w:numId="16" w16cid:durableId="13344563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100"/>
  <w:drawingGridVerticalSpacing w:val="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918"/>
    <w:rsid w:val="00011D78"/>
    <w:rsid w:val="000356A9"/>
    <w:rsid w:val="00042F9B"/>
    <w:rsid w:val="000448D8"/>
    <w:rsid w:val="000569B0"/>
    <w:rsid w:val="00064749"/>
    <w:rsid w:val="00067676"/>
    <w:rsid w:val="0007611E"/>
    <w:rsid w:val="00093E3C"/>
    <w:rsid w:val="000B006C"/>
    <w:rsid w:val="000B7021"/>
    <w:rsid w:val="000C144B"/>
    <w:rsid w:val="000D4883"/>
    <w:rsid w:val="000D4C80"/>
    <w:rsid w:val="000F2226"/>
    <w:rsid w:val="00102687"/>
    <w:rsid w:val="00106A5D"/>
    <w:rsid w:val="00115040"/>
    <w:rsid w:val="00136A8D"/>
    <w:rsid w:val="00136AB5"/>
    <w:rsid w:val="00155918"/>
    <w:rsid w:val="00171719"/>
    <w:rsid w:val="00173E54"/>
    <w:rsid w:val="001929F3"/>
    <w:rsid w:val="001C0E09"/>
    <w:rsid w:val="001D3C58"/>
    <w:rsid w:val="001E256E"/>
    <w:rsid w:val="001E3692"/>
    <w:rsid w:val="001F6B96"/>
    <w:rsid w:val="001F6EBF"/>
    <w:rsid w:val="002063DB"/>
    <w:rsid w:val="002275E8"/>
    <w:rsid w:val="002344A7"/>
    <w:rsid w:val="002554AF"/>
    <w:rsid w:val="0027055A"/>
    <w:rsid w:val="00270C7E"/>
    <w:rsid w:val="00282C37"/>
    <w:rsid w:val="00284AC5"/>
    <w:rsid w:val="00287075"/>
    <w:rsid w:val="00296AF4"/>
    <w:rsid w:val="002A3B2B"/>
    <w:rsid w:val="002B0749"/>
    <w:rsid w:val="002D4639"/>
    <w:rsid w:val="002F32C7"/>
    <w:rsid w:val="003001B2"/>
    <w:rsid w:val="0031131A"/>
    <w:rsid w:val="00337D59"/>
    <w:rsid w:val="00366F16"/>
    <w:rsid w:val="003742F2"/>
    <w:rsid w:val="00380F36"/>
    <w:rsid w:val="00382F5B"/>
    <w:rsid w:val="003875AA"/>
    <w:rsid w:val="003A4169"/>
    <w:rsid w:val="003C5ABB"/>
    <w:rsid w:val="003F6D2A"/>
    <w:rsid w:val="00410D5A"/>
    <w:rsid w:val="00417A1F"/>
    <w:rsid w:val="00434AEE"/>
    <w:rsid w:val="004500B0"/>
    <w:rsid w:val="00471A99"/>
    <w:rsid w:val="004733D8"/>
    <w:rsid w:val="0048351F"/>
    <w:rsid w:val="004D2244"/>
    <w:rsid w:val="004D79A7"/>
    <w:rsid w:val="004E4C92"/>
    <w:rsid w:val="00507D2E"/>
    <w:rsid w:val="00521E1C"/>
    <w:rsid w:val="00527733"/>
    <w:rsid w:val="005422AC"/>
    <w:rsid w:val="0054579C"/>
    <w:rsid w:val="005458AF"/>
    <w:rsid w:val="00545F9A"/>
    <w:rsid w:val="00575020"/>
    <w:rsid w:val="0058220B"/>
    <w:rsid w:val="005C4D77"/>
    <w:rsid w:val="005C5537"/>
    <w:rsid w:val="005D1D39"/>
    <w:rsid w:val="005E1940"/>
    <w:rsid w:val="005E1974"/>
    <w:rsid w:val="0060712F"/>
    <w:rsid w:val="006340A0"/>
    <w:rsid w:val="00673237"/>
    <w:rsid w:val="006764DA"/>
    <w:rsid w:val="00696971"/>
    <w:rsid w:val="00697B8E"/>
    <w:rsid w:val="006D2AC6"/>
    <w:rsid w:val="006D61CF"/>
    <w:rsid w:val="006E09C8"/>
    <w:rsid w:val="006E178C"/>
    <w:rsid w:val="006E3A9A"/>
    <w:rsid w:val="006F265C"/>
    <w:rsid w:val="007253ED"/>
    <w:rsid w:val="007372DE"/>
    <w:rsid w:val="0074076D"/>
    <w:rsid w:val="0075119C"/>
    <w:rsid w:val="00751ECF"/>
    <w:rsid w:val="007906AD"/>
    <w:rsid w:val="007951A3"/>
    <w:rsid w:val="007A5221"/>
    <w:rsid w:val="007C07C9"/>
    <w:rsid w:val="007F532E"/>
    <w:rsid w:val="00806B99"/>
    <w:rsid w:val="008459EF"/>
    <w:rsid w:val="008465D7"/>
    <w:rsid w:val="0086053A"/>
    <w:rsid w:val="00862C84"/>
    <w:rsid w:val="00864F9A"/>
    <w:rsid w:val="00876282"/>
    <w:rsid w:val="008945C7"/>
    <w:rsid w:val="0089777E"/>
    <w:rsid w:val="008C454F"/>
    <w:rsid w:val="008D6918"/>
    <w:rsid w:val="008F2CB6"/>
    <w:rsid w:val="009054E0"/>
    <w:rsid w:val="009061FA"/>
    <w:rsid w:val="00950F2E"/>
    <w:rsid w:val="009564BA"/>
    <w:rsid w:val="00961567"/>
    <w:rsid w:val="00983E5D"/>
    <w:rsid w:val="00985AB2"/>
    <w:rsid w:val="00991B75"/>
    <w:rsid w:val="009B503D"/>
    <w:rsid w:val="009D6B9C"/>
    <w:rsid w:val="00A06EC5"/>
    <w:rsid w:val="00A21816"/>
    <w:rsid w:val="00A46193"/>
    <w:rsid w:val="00A53571"/>
    <w:rsid w:val="00A61987"/>
    <w:rsid w:val="00A66A05"/>
    <w:rsid w:val="00AB47EA"/>
    <w:rsid w:val="00AB4A42"/>
    <w:rsid w:val="00AC615C"/>
    <w:rsid w:val="00AD5A5F"/>
    <w:rsid w:val="00AE5B41"/>
    <w:rsid w:val="00B050B5"/>
    <w:rsid w:val="00B063DA"/>
    <w:rsid w:val="00B0771C"/>
    <w:rsid w:val="00B1031A"/>
    <w:rsid w:val="00B34AFA"/>
    <w:rsid w:val="00B36F8C"/>
    <w:rsid w:val="00B47197"/>
    <w:rsid w:val="00B7775D"/>
    <w:rsid w:val="00B87BF1"/>
    <w:rsid w:val="00B92DA5"/>
    <w:rsid w:val="00B9714A"/>
    <w:rsid w:val="00BA0EED"/>
    <w:rsid w:val="00BC4C6A"/>
    <w:rsid w:val="00BC6610"/>
    <w:rsid w:val="00BD2BEE"/>
    <w:rsid w:val="00BE694A"/>
    <w:rsid w:val="00C11FEC"/>
    <w:rsid w:val="00C1661C"/>
    <w:rsid w:val="00C33123"/>
    <w:rsid w:val="00C6299A"/>
    <w:rsid w:val="00C72E65"/>
    <w:rsid w:val="00C95B6D"/>
    <w:rsid w:val="00CB0E76"/>
    <w:rsid w:val="00CD593B"/>
    <w:rsid w:val="00CF223F"/>
    <w:rsid w:val="00D05764"/>
    <w:rsid w:val="00D1746A"/>
    <w:rsid w:val="00D177FD"/>
    <w:rsid w:val="00D21002"/>
    <w:rsid w:val="00D2702E"/>
    <w:rsid w:val="00D978F8"/>
    <w:rsid w:val="00DC5F57"/>
    <w:rsid w:val="00DD6AF2"/>
    <w:rsid w:val="00DE1233"/>
    <w:rsid w:val="00DF0EE8"/>
    <w:rsid w:val="00DF105A"/>
    <w:rsid w:val="00E01BF9"/>
    <w:rsid w:val="00E0538B"/>
    <w:rsid w:val="00E07562"/>
    <w:rsid w:val="00E33CA9"/>
    <w:rsid w:val="00E36369"/>
    <w:rsid w:val="00E36DB1"/>
    <w:rsid w:val="00E45AE7"/>
    <w:rsid w:val="00E46430"/>
    <w:rsid w:val="00E9736E"/>
    <w:rsid w:val="00ED2836"/>
    <w:rsid w:val="00EF0700"/>
    <w:rsid w:val="00EF6269"/>
    <w:rsid w:val="00F12019"/>
    <w:rsid w:val="00F335D9"/>
    <w:rsid w:val="00F37EF3"/>
    <w:rsid w:val="00F437E0"/>
    <w:rsid w:val="00F54CE5"/>
    <w:rsid w:val="00F90220"/>
    <w:rsid w:val="00FC6F41"/>
  </w:rsids>
  <m:mathPr>
    <m:mathFont m:val="Cambria Math"/>
    <m:brkBin m:val="before"/>
    <m:brkBinSub m:val="--"/>
    <m:smallFrac/>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52FFA8A"/>
  <w15:docId w15:val="{A0938BE4-ED10-48A5-901F-613A63417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C84"/>
    <w:pPr>
      <w:suppressAutoHyphens/>
    </w:pPr>
    <w:rPr>
      <w:lang w:val="en-US" w:eastAsia="ar-SA"/>
    </w:rPr>
  </w:style>
  <w:style w:type="paragraph" w:styleId="Judul1">
    <w:name w:val="heading 1"/>
    <w:basedOn w:val="Normal"/>
    <w:next w:val="Normal"/>
    <w:qFormat/>
    <w:rsid w:val="00862C84"/>
    <w:pPr>
      <w:keepNext/>
      <w:tabs>
        <w:tab w:val="num" w:pos="432"/>
      </w:tabs>
      <w:spacing w:line="480" w:lineRule="auto"/>
      <w:ind w:left="432" w:hanging="432"/>
      <w:jc w:val="center"/>
      <w:outlineLvl w:val="0"/>
    </w:pPr>
    <w:rPr>
      <w:b/>
      <w:bCs/>
    </w:rPr>
  </w:style>
  <w:style w:type="paragraph" w:styleId="Judul2">
    <w:name w:val="heading 2"/>
    <w:basedOn w:val="Normal"/>
    <w:next w:val="Normal"/>
    <w:qFormat/>
    <w:rsid w:val="00862C84"/>
    <w:pPr>
      <w:keepNext/>
      <w:tabs>
        <w:tab w:val="num" w:pos="576"/>
      </w:tabs>
      <w:spacing w:before="240" w:after="60"/>
      <w:ind w:left="576" w:hanging="576"/>
      <w:outlineLvl w:val="1"/>
    </w:pPr>
    <w:rPr>
      <w:rFonts w:ascii="Arial" w:hAnsi="Arial" w:cs="Arial"/>
      <w:b/>
      <w:bCs/>
      <w:i/>
      <w:iCs/>
      <w:sz w:val="28"/>
      <w:szCs w:val="28"/>
    </w:rPr>
  </w:style>
  <w:style w:type="paragraph" w:styleId="Judul3">
    <w:name w:val="heading 3"/>
    <w:basedOn w:val="Normal"/>
    <w:next w:val="Normal"/>
    <w:qFormat/>
    <w:rsid w:val="00862C84"/>
    <w:pPr>
      <w:keepNext/>
      <w:tabs>
        <w:tab w:val="num" w:pos="720"/>
      </w:tabs>
      <w:spacing w:before="240" w:after="60"/>
      <w:ind w:left="720" w:hanging="720"/>
      <w:outlineLvl w:val="2"/>
    </w:pPr>
    <w:rPr>
      <w:rFonts w:ascii="Arial" w:hAnsi="Arial" w:cs="Arial"/>
      <w:b/>
      <w:bCs/>
      <w:sz w:val="26"/>
      <w:szCs w:val="26"/>
    </w:rPr>
  </w:style>
  <w:style w:type="paragraph" w:styleId="Judul4">
    <w:name w:val="heading 4"/>
    <w:basedOn w:val="Normal"/>
    <w:next w:val="Normal"/>
    <w:qFormat/>
    <w:rsid w:val="00862C84"/>
    <w:pPr>
      <w:keepNext/>
      <w:tabs>
        <w:tab w:val="num" w:pos="864"/>
      </w:tabs>
      <w:spacing w:before="240" w:after="60"/>
      <w:ind w:left="864" w:hanging="864"/>
      <w:outlineLvl w:val="3"/>
    </w:pPr>
    <w:rPr>
      <w:b/>
      <w:bCs/>
      <w:sz w:val="28"/>
      <w:szCs w:val="28"/>
    </w:rPr>
  </w:style>
  <w:style w:type="paragraph" w:styleId="Judul5">
    <w:name w:val="heading 5"/>
    <w:basedOn w:val="Normal"/>
    <w:next w:val="Normal"/>
    <w:qFormat/>
    <w:rsid w:val="00862C84"/>
    <w:pPr>
      <w:tabs>
        <w:tab w:val="num" w:pos="1008"/>
      </w:tabs>
      <w:spacing w:before="240" w:after="60"/>
      <w:ind w:left="1008" w:hanging="1008"/>
      <w:outlineLvl w:val="4"/>
    </w:pPr>
    <w:rPr>
      <w:b/>
      <w:bCs/>
      <w:i/>
      <w:iCs/>
      <w:sz w:val="26"/>
      <w:szCs w:val="26"/>
    </w:rPr>
  </w:style>
  <w:style w:type="paragraph" w:styleId="Judul6">
    <w:name w:val="heading 6"/>
    <w:basedOn w:val="Normal"/>
    <w:next w:val="Normal"/>
    <w:qFormat/>
    <w:rsid w:val="00862C84"/>
    <w:pPr>
      <w:keepNext/>
      <w:tabs>
        <w:tab w:val="num" w:pos="1152"/>
      </w:tabs>
      <w:ind w:left="1152" w:hanging="1152"/>
      <w:jc w:val="center"/>
      <w:outlineLvl w:val="5"/>
    </w:pPr>
    <w:rPr>
      <w:b/>
      <w:bCs/>
      <w:i/>
      <w:iCs/>
      <w:u w:val="single"/>
    </w:rPr>
  </w:style>
  <w:style w:type="paragraph" w:styleId="Judul7">
    <w:name w:val="heading 7"/>
    <w:basedOn w:val="Normal"/>
    <w:next w:val="Normal"/>
    <w:qFormat/>
    <w:rsid w:val="00862C84"/>
    <w:pPr>
      <w:tabs>
        <w:tab w:val="num" w:pos="1296"/>
      </w:tabs>
      <w:spacing w:before="240" w:after="60"/>
      <w:ind w:left="1296" w:hanging="1296"/>
      <w:outlineLvl w:val="6"/>
    </w:pPr>
    <w:rPr>
      <w:sz w:val="24"/>
      <w:szCs w:val="24"/>
    </w:rPr>
  </w:style>
  <w:style w:type="paragraph" w:styleId="Judul8">
    <w:name w:val="heading 8"/>
    <w:basedOn w:val="Normal"/>
    <w:next w:val="Normal"/>
    <w:qFormat/>
    <w:rsid w:val="00862C84"/>
    <w:pPr>
      <w:keepNext/>
      <w:tabs>
        <w:tab w:val="num" w:pos="1440"/>
      </w:tabs>
      <w:ind w:left="1440" w:hanging="1440"/>
      <w:outlineLvl w:val="7"/>
    </w:pPr>
    <w:rPr>
      <w:b/>
      <w:bCs/>
      <w:lang w:val="pl-PL"/>
    </w:rPr>
  </w:style>
  <w:style w:type="paragraph" w:styleId="Judul9">
    <w:name w:val="heading 9"/>
    <w:basedOn w:val="Normal"/>
    <w:next w:val="Normal"/>
    <w:qFormat/>
    <w:rsid w:val="00862C84"/>
    <w:pPr>
      <w:keepNext/>
      <w:tabs>
        <w:tab w:val="num" w:pos="1584"/>
      </w:tabs>
      <w:ind w:right="-4041"/>
      <w:outlineLvl w:val="8"/>
    </w:pPr>
    <w:rPr>
      <w:b/>
      <w:bCs/>
      <w:lang w:val="en-AU"/>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WW8Num8z0">
    <w:name w:val="WW8Num8z0"/>
    <w:rsid w:val="00862C84"/>
    <w:rPr>
      <w:rFonts w:ascii="Times New Roman" w:hAnsi="Times New Roman"/>
      <w:b w:val="0"/>
      <w:i w:val="0"/>
      <w:sz w:val="16"/>
    </w:rPr>
  </w:style>
  <w:style w:type="character" w:customStyle="1" w:styleId="WW8Num9z0">
    <w:name w:val="WW8Num9z0"/>
    <w:rsid w:val="00862C84"/>
    <w:rPr>
      <w:sz w:val="20"/>
      <w:szCs w:val="20"/>
    </w:rPr>
  </w:style>
  <w:style w:type="character" w:customStyle="1" w:styleId="WW8Num10z0">
    <w:name w:val="WW8Num10z0"/>
    <w:rsid w:val="00862C84"/>
    <w:rPr>
      <w:rFonts w:ascii="Arial" w:hAnsi="Arial"/>
      <w:b w:val="0"/>
      <w:i w:val="0"/>
      <w:sz w:val="20"/>
      <w:szCs w:val="20"/>
    </w:rPr>
  </w:style>
  <w:style w:type="character" w:customStyle="1" w:styleId="WW8Num14z0">
    <w:name w:val="WW8Num14z0"/>
    <w:rsid w:val="00862C84"/>
    <w:rPr>
      <w:rFonts w:ascii="Times New Roman" w:hAnsi="Times New Roman"/>
      <w:b w:val="0"/>
      <w:i w:val="0"/>
      <w:sz w:val="16"/>
    </w:rPr>
  </w:style>
  <w:style w:type="character" w:styleId="Hyperlink">
    <w:name w:val="Hyperlink"/>
    <w:rsid w:val="00862C84"/>
    <w:rPr>
      <w:color w:val="0000FF"/>
      <w:u w:val="single"/>
    </w:rPr>
  </w:style>
  <w:style w:type="character" w:styleId="NomorHalaman">
    <w:name w:val="page number"/>
    <w:basedOn w:val="FontParagrafDefault"/>
    <w:rsid w:val="00862C84"/>
  </w:style>
  <w:style w:type="character" w:customStyle="1" w:styleId="FootnoteCharacters">
    <w:name w:val="Footnote Characters"/>
    <w:rsid w:val="00862C84"/>
    <w:rPr>
      <w:vertAlign w:val="superscript"/>
    </w:rPr>
  </w:style>
  <w:style w:type="character" w:customStyle="1" w:styleId="Style10ptJustifiedChar">
    <w:name w:val="Style 10 pt Justified Char"/>
    <w:rsid w:val="00862C84"/>
    <w:rPr>
      <w:rFonts w:ascii="Arial" w:eastAsia="MS Mincho" w:hAnsi="Arial" w:cs="Arial"/>
      <w:iCs/>
      <w:lang w:val="en-GB" w:eastAsia="ar-SA" w:bidi="ar-SA"/>
    </w:rPr>
  </w:style>
  <w:style w:type="character" w:customStyle="1" w:styleId="CharChar">
    <w:name w:val="Char Char"/>
    <w:rsid w:val="00862C84"/>
    <w:rPr>
      <w:rFonts w:ascii="Courier New" w:eastAsia="BatangChe" w:hAnsi="Courier New"/>
      <w:sz w:val="24"/>
      <w:szCs w:val="24"/>
      <w:lang w:val="en-US"/>
    </w:rPr>
  </w:style>
  <w:style w:type="character" w:styleId="Kuat">
    <w:name w:val="Strong"/>
    <w:qFormat/>
    <w:rsid w:val="00862C84"/>
    <w:rPr>
      <w:rFonts w:cs="Times New Roman"/>
      <w:b/>
      <w:bCs/>
    </w:rPr>
  </w:style>
  <w:style w:type="character" w:styleId="Penekanan">
    <w:name w:val="Emphasis"/>
    <w:uiPriority w:val="20"/>
    <w:qFormat/>
    <w:rsid w:val="00862C84"/>
    <w:rPr>
      <w:i/>
      <w:iCs/>
    </w:rPr>
  </w:style>
  <w:style w:type="character" w:customStyle="1" w:styleId="shorttext">
    <w:name w:val="short_text"/>
    <w:basedOn w:val="FontParagrafDefault"/>
    <w:rsid w:val="00862C84"/>
  </w:style>
  <w:style w:type="character" w:customStyle="1" w:styleId="longtext">
    <w:name w:val="long_text"/>
    <w:basedOn w:val="FontParagrafDefault"/>
    <w:rsid w:val="00862C84"/>
  </w:style>
  <w:style w:type="character" w:customStyle="1" w:styleId="apple-style-span">
    <w:name w:val="apple-style-span"/>
    <w:basedOn w:val="FontParagrafDefault"/>
    <w:rsid w:val="00862C84"/>
  </w:style>
  <w:style w:type="character" w:customStyle="1" w:styleId="apple-converted-space">
    <w:name w:val="apple-converted-space"/>
    <w:basedOn w:val="FontParagrafDefault"/>
    <w:rsid w:val="00862C84"/>
  </w:style>
  <w:style w:type="character" w:customStyle="1" w:styleId="hps">
    <w:name w:val="hps"/>
    <w:basedOn w:val="FontParagrafDefault"/>
    <w:rsid w:val="00862C84"/>
  </w:style>
  <w:style w:type="paragraph" w:customStyle="1" w:styleId="Heading">
    <w:name w:val="Heading"/>
    <w:basedOn w:val="Normal"/>
    <w:next w:val="TeksIsi"/>
    <w:rsid w:val="00862C84"/>
    <w:pPr>
      <w:keepNext/>
      <w:spacing w:before="240" w:after="120"/>
    </w:pPr>
    <w:rPr>
      <w:rFonts w:ascii="Liberation Sans" w:eastAsia="DejaVu Sans" w:hAnsi="Liberation Sans" w:cs="DejaVu Sans"/>
      <w:sz w:val="28"/>
      <w:szCs w:val="28"/>
    </w:rPr>
  </w:style>
  <w:style w:type="paragraph" w:styleId="TeksIsi">
    <w:name w:val="Body Text"/>
    <w:basedOn w:val="Normal"/>
    <w:rsid w:val="00862C84"/>
    <w:pPr>
      <w:spacing w:after="120"/>
    </w:pPr>
    <w:rPr>
      <w:lang w:val="id-ID"/>
    </w:rPr>
  </w:style>
  <w:style w:type="paragraph" w:styleId="Daftar">
    <w:name w:val="List"/>
    <w:basedOn w:val="Normal"/>
    <w:rsid w:val="00862C84"/>
    <w:pPr>
      <w:ind w:left="360" w:hanging="360"/>
      <w:jc w:val="center"/>
    </w:pPr>
    <w:rPr>
      <w:sz w:val="24"/>
      <w:szCs w:val="24"/>
    </w:rPr>
  </w:style>
  <w:style w:type="paragraph" w:styleId="Keterangan">
    <w:name w:val="caption"/>
    <w:basedOn w:val="Normal"/>
    <w:next w:val="Normal"/>
    <w:qFormat/>
    <w:rsid w:val="00862C84"/>
    <w:pPr>
      <w:spacing w:line="480" w:lineRule="auto"/>
      <w:jc w:val="center"/>
    </w:pPr>
    <w:rPr>
      <w:i/>
      <w:iCs/>
    </w:rPr>
  </w:style>
  <w:style w:type="paragraph" w:customStyle="1" w:styleId="Index">
    <w:name w:val="Index"/>
    <w:basedOn w:val="Normal"/>
    <w:rsid w:val="00862C84"/>
    <w:pPr>
      <w:suppressLineNumbers/>
    </w:pPr>
  </w:style>
  <w:style w:type="paragraph" w:styleId="Header">
    <w:name w:val="header"/>
    <w:basedOn w:val="Normal"/>
    <w:link w:val="HeaderKAR"/>
    <w:uiPriority w:val="99"/>
    <w:rsid w:val="00862C84"/>
    <w:pPr>
      <w:tabs>
        <w:tab w:val="center" w:pos="4320"/>
        <w:tab w:val="right" w:pos="8640"/>
      </w:tabs>
    </w:pPr>
  </w:style>
  <w:style w:type="paragraph" w:styleId="Footer">
    <w:name w:val="footer"/>
    <w:basedOn w:val="Normal"/>
    <w:link w:val="FooterKAR"/>
    <w:uiPriority w:val="99"/>
    <w:rsid w:val="00862C84"/>
    <w:pPr>
      <w:tabs>
        <w:tab w:val="center" w:pos="4320"/>
        <w:tab w:val="right" w:pos="8640"/>
      </w:tabs>
    </w:pPr>
  </w:style>
  <w:style w:type="paragraph" w:styleId="TeksBalon">
    <w:name w:val="Balloon Text"/>
    <w:basedOn w:val="Normal"/>
    <w:rsid w:val="00862C84"/>
    <w:rPr>
      <w:rFonts w:ascii="Tahoma" w:hAnsi="Tahoma"/>
      <w:sz w:val="16"/>
      <w:szCs w:val="16"/>
    </w:rPr>
  </w:style>
  <w:style w:type="paragraph" w:styleId="IndenTeksIsi">
    <w:name w:val="Body Text Indent"/>
    <w:basedOn w:val="Normal"/>
    <w:rsid w:val="00862C84"/>
    <w:pPr>
      <w:spacing w:line="360" w:lineRule="auto"/>
      <w:ind w:left="456" w:firstLine="984"/>
      <w:jc w:val="both"/>
    </w:pPr>
    <w:rPr>
      <w:lang w:val="id-ID"/>
    </w:rPr>
  </w:style>
  <w:style w:type="paragraph" w:styleId="IndenTeksIsi2">
    <w:name w:val="Body Text Indent 2"/>
    <w:basedOn w:val="Normal"/>
    <w:rsid w:val="00862C84"/>
    <w:pPr>
      <w:spacing w:after="120" w:line="480" w:lineRule="auto"/>
      <w:ind w:left="360"/>
    </w:pPr>
  </w:style>
  <w:style w:type="paragraph" w:styleId="TeksCatatanKaki">
    <w:name w:val="footnote text"/>
    <w:basedOn w:val="Normal"/>
    <w:rsid w:val="00862C84"/>
    <w:rPr>
      <w:rFonts w:cs="Traditional Arabic"/>
    </w:rPr>
  </w:style>
  <w:style w:type="paragraph" w:customStyle="1" w:styleId="Judulbab">
    <w:name w:val="Judul bab"/>
    <w:basedOn w:val="Normal"/>
    <w:rsid w:val="00862C84"/>
    <w:pPr>
      <w:spacing w:line="475" w:lineRule="atLeast"/>
      <w:jc w:val="center"/>
    </w:pPr>
    <w:rPr>
      <w:b/>
      <w:sz w:val="32"/>
    </w:rPr>
  </w:style>
  <w:style w:type="paragraph" w:customStyle="1" w:styleId="IsiBabforKomputek">
    <w:name w:val="Isi Bab for Komputek"/>
    <w:basedOn w:val="Normal"/>
    <w:rsid w:val="00862C84"/>
    <w:pPr>
      <w:ind w:firstLine="720"/>
      <w:jc w:val="both"/>
    </w:pPr>
  </w:style>
  <w:style w:type="paragraph" w:customStyle="1" w:styleId="tole">
    <w:name w:val="tole"/>
    <w:basedOn w:val="Normal"/>
    <w:rsid w:val="00862C84"/>
    <w:pPr>
      <w:jc w:val="center"/>
    </w:pPr>
    <w:rPr>
      <w:b/>
      <w:bCs/>
      <w:sz w:val="28"/>
      <w:szCs w:val="28"/>
    </w:rPr>
  </w:style>
  <w:style w:type="paragraph" w:customStyle="1" w:styleId="tolesBold">
    <w:name w:val="toles + Bold"/>
    <w:basedOn w:val="Normal"/>
    <w:rsid w:val="00862C84"/>
    <w:pPr>
      <w:jc w:val="center"/>
    </w:pPr>
    <w:rPr>
      <w:i/>
      <w:iCs/>
      <w:sz w:val="24"/>
      <w:szCs w:val="24"/>
    </w:rPr>
  </w:style>
  <w:style w:type="paragraph" w:customStyle="1" w:styleId="toleLinespacingsingle">
    <w:name w:val="tole + Line spacing:  single"/>
    <w:basedOn w:val="Normal"/>
    <w:rsid w:val="00862C84"/>
    <w:pPr>
      <w:jc w:val="both"/>
    </w:pPr>
    <w:rPr>
      <w:sz w:val="24"/>
      <w:szCs w:val="24"/>
    </w:rPr>
  </w:style>
  <w:style w:type="paragraph" w:customStyle="1" w:styleId="bunga">
    <w:name w:val="bunga"/>
    <w:basedOn w:val="Normal"/>
    <w:rsid w:val="00862C84"/>
    <w:pPr>
      <w:jc w:val="both"/>
    </w:pPr>
    <w:rPr>
      <w:rFonts w:ascii="Arial" w:hAnsi="Arial" w:cs="Arial"/>
      <w:szCs w:val="24"/>
    </w:rPr>
  </w:style>
  <w:style w:type="paragraph" w:customStyle="1" w:styleId="bunga2">
    <w:name w:val="bunga2"/>
    <w:basedOn w:val="Normal"/>
    <w:rsid w:val="00862C84"/>
    <w:pPr>
      <w:jc w:val="both"/>
    </w:pPr>
    <w:rPr>
      <w:rFonts w:ascii="Arial" w:hAnsi="Arial" w:cs="Arial"/>
      <w:b/>
      <w:bCs/>
      <w:szCs w:val="24"/>
    </w:rPr>
  </w:style>
  <w:style w:type="paragraph" w:customStyle="1" w:styleId="DiQi">
    <w:name w:val="DiQi"/>
    <w:basedOn w:val="Normal"/>
    <w:rsid w:val="00862C84"/>
    <w:pPr>
      <w:spacing w:line="360" w:lineRule="auto"/>
      <w:jc w:val="both"/>
    </w:pPr>
    <w:rPr>
      <w:sz w:val="24"/>
      <w:szCs w:val="24"/>
    </w:rPr>
  </w:style>
  <w:style w:type="paragraph" w:customStyle="1" w:styleId="tole3">
    <w:name w:val="tole3"/>
    <w:basedOn w:val="DiQi"/>
    <w:rsid w:val="00862C84"/>
    <w:pPr>
      <w:spacing w:line="240" w:lineRule="auto"/>
    </w:pPr>
    <w:rPr>
      <w:rFonts w:ascii="Arial" w:hAnsi="Arial" w:cs="Arial"/>
      <w:b/>
      <w:bCs/>
      <w:sz w:val="20"/>
    </w:rPr>
  </w:style>
  <w:style w:type="paragraph" w:customStyle="1" w:styleId="yange">
    <w:name w:val="yange"/>
    <w:basedOn w:val="DiQi"/>
    <w:rsid w:val="00862C84"/>
    <w:pPr>
      <w:spacing w:line="240" w:lineRule="auto"/>
      <w:ind w:left="360"/>
    </w:pPr>
    <w:rPr>
      <w:rFonts w:ascii="Arial" w:hAnsi="Arial" w:cs="Arial"/>
      <w:sz w:val="20"/>
    </w:rPr>
  </w:style>
  <w:style w:type="paragraph" w:customStyle="1" w:styleId="yange2">
    <w:name w:val="yange2"/>
    <w:basedOn w:val="DiQi"/>
    <w:rsid w:val="00862C84"/>
    <w:pPr>
      <w:tabs>
        <w:tab w:val="num" w:pos="360"/>
      </w:tabs>
      <w:spacing w:line="240" w:lineRule="auto"/>
      <w:ind w:left="360" w:hanging="360"/>
    </w:pPr>
    <w:rPr>
      <w:rFonts w:ascii="Arial" w:hAnsi="Arial" w:cs="Arial"/>
      <w:sz w:val="20"/>
    </w:rPr>
  </w:style>
  <w:style w:type="paragraph" w:customStyle="1" w:styleId="JossTole">
    <w:name w:val="JossTole"/>
    <w:basedOn w:val="DiQi"/>
    <w:rsid w:val="00862C84"/>
    <w:pPr>
      <w:spacing w:line="240" w:lineRule="auto"/>
      <w:ind w:firstLine="709"/>
    </w:pPr>
    <w:rPr>
      <w:rFonts w:ascii="Arial" w:hAnsi="Arial" w:cs="Arial"/>
      <w:sz w:val="20"/>
    </w:rPr>
  </w:style>
  <w:style w:type="paragraph" w:styleId="IndenTeksIsi3">
    <w:name w:val="Body Text Indent 3"/>
    <w:basedOn w:val="Normal"/>
    <w:rsid w:val="00862C84"/>
    <w:pPr>
      <w:spacing w:after="120"/>
      <w:ind w:left="360"/>
    </w:pPr>
    <w:rPr>
      <w:sz w:val="16"/>
      <w:szCs w:val="16"/>
    </w:rPr>
  </w:style>
  <w:style w:type="paragraph" w:customStyle="1" w:styleId="Body0">
    <w:name w:val="Body 0"/>
    <w:basedOn w:val="Normal"/>
    <w:rsid w:val="00862C84"/>
    <w:pPr>
      <w:spacing w:line="360" w:lineRule="atLeast"/>
      <w:jc w:val="both"/>
    </w:pPr>
    <w:rPr>
      <w:rFonts w:ascii="Palatino" w:hAnsi="Palatino"/>
      <w:sz w:val="24"/>
      <w:szCs w:val="24"/>
    </w:rPr>
  </w:style>
  <w:style w:type="paragraph" w:styleId="TeksIsi2">
    <w:name w:val="Body Text 2"/>
    <w:basedOn w:val="Normal"/>
    <w:rsid w:val="00862C84"/>
    <w:pPr>
      <w:spacing w:after="120" w:line="480" w:lineRule="auto"/>
    </w:pPr>
  </w:style>
  <w:style w:type="paragraph" w:styleId="Judul">
    <w:name w:val="Title"/>
    <w:basedOn w:val="Normal"/>
    <w:next w:val="Subjudul"/>
    <w:qFormat/>
    <w:rsid w:val="00862C84"/>
    <w:pPr>
      <w:jc w:val="center"/>
    </w:pPr>
    <w:rPr>
      <w:b/>
      <w:bCs/>
      <w:sz w:val="28"/>
      <w:szCs w:val="24"/>
      <w:lang w:val="id-ID"/>
    </w:rPr>
  </w:style>
  <w:style w:type="paragraph" w:styleId="Subjudul">
    <w:name w:val="Subtitle"/>
    <w:basedOn w:val="Normal"/>
    <w:next w:val="TeksIsi"/>
    <w:qFormat/>
    <w:rsid w:val="00862C84"/>
    <w:pPr>
      <w:jc w:val="center"/>
    </w:pPr>
    <w:rPr>
      <w:b/>
      <w:bCs/>
      <w:sz w:val="32"/>
      <w:szCs w:val="32"/>
      <w:lang w:val="en-GB"/>
    </w:rPr>
  </w:style>
  <w:style w:type="paragraph" w:customStyle="1" w:styleId="AutoBiography">
    <w:name w:val="AutoBiography"/>
    <w:basedOn w:val="Normal"/>
    <w:rsid w:val="00862C84"/>
    <w:pPr>
      <w:jc w:val="both"/>
    </w:pPr>
    <w:rPr>
      <w:rFonts w:eastAsia="MS Mincho" w:cs="Angsana New"/>
      <w:sz w:val="18"/>
      <w:szCs w:val="18"/>
      <w:lang w:eastAsia="th-TH" w:bidi="th-TH"/>
    </w:rPr>
  </w:style>
  <w:style w:type="paragraph" w:customStyle="1" w:styleId="WW-Default">
    <w:name w:val="WW-Default"/>
    <w:rsid w:val="00862C84"/>
    <w:pPr>
      <w:widowControl w:val="0"/>
      <w:suppressAutoHyphens/>
      <w:autoSpaceDE w:val="0"/>
    </w:pPr>
    <w:rPr>
      <w:rFonts w:eastAsia="Arial" w:cs="Angsana New"/>
      <w:color w:val="000000"/>
      <w:sz w:val="24"/>
      <w:szCs w:val="24"/>
      <w:lang w:val="en-US" w:eastAsia="ar-SA"/>
    </w:rPr>
  </w:style>
  <w:style w:type="paragraph" w:customStyle="1" w:styleId="SectionTitle">
    <w:name w:val="Section Title"/>
    <w:basedOn w:val="Normal"/>
    <w:rsid w:val="00862C84"/>
    <w:pPr>
      <w:snapToGrid w:val="0"/>
      <w:jc w:val="both"/>
    </w:pPr>
    <w:rPr>
      <w:rFonts w:eastAsia="MS Mincho" w:cs="Angsana New"/>
      <w:lang w:val="en-GB" w:eastAsia="th-TH" w:bidi="th-TH"/>
    </w:rPr>
  </w:style>
  <w:style w:type="paragraph" w:customStyle="1" w:styleId="Style10ptJustified">
    <w:name w:val="Style 10 pt Justified"/>
    <w:basedOn w:val="Normal"/>
    <w:rsid w:val="00862C84"/>
    <w:pPr>
      <w:snapToGrid w:val="0"/>
      <w:ind w:firstLine="720"/>
      <w:jc w:val="both"/>
    </w:pPr>
    <w:rPr>
      <w:rFonts w:ascii="Arial" w:eastAsia="MS Mincho" w:hAnsi="Arial" w:cs="Arial"/>
      <w:iCs/>
      <w:lang w:val="en-GB"/>
    </w:rPr>
  </w:style>
  <w:style w:type="paragraph" w:customStyle="1" w:styleId="paperbody">
    <w:name w:val="paper body"/>
    <w:basedOn w:val="Normal"/>
    <w:rsid w:val="00862C84"/>
    <w:pPr>
      <w:jc w:val="both"/>
    </w:pPr>
    <w:rPr>
      <w:sz w:val="24"/>
      <w:szCs w:val="24"/>
      <w:lang w:val="en-AU"/>
    </w:rPr>
  </w:style>
  <w:style w:type="paragraph" w:styleId="TeksBiasa">
    <w:name w:val="Plain Text"/>
    <w:basedOn w:val="Normal"/>
    <w:rsid w:val="00862C84"/>
    <w:rPr>
      <w:rFonts w:ascii="Courier New" w:eastAsia="BatangChe" w:hAnsi="Courier New"/>
      <w:sz w:val="24"/>
      <w:szCs w:val="24"/>
    </w:rPr>
  </w:style>
  <w:style w:type="paragraph" w:customStyle="1" w:styleId="Body">
    <w:name w:val="Body"/>
    <w:basedOn w:val="Normal"/>
    <w:link w:val="BodyChar"/>
    <w:qFormat/>
    <w:rsid w:val="00862C84"/>
    <w:pPr>
      <w:widowControl w:val="0"/>
      <w:autoSpaceDE w:val="0"/>
      <w:ind w:firstLine="340"/>
      <w:jc w:val="both"/>
      <w:textAlignment w:val="baseline"/>
    </w:pPr>
    <w:rPr>
      <w:rFonts w:eastAsia="BatangChe"/>
    </w:rPr>
  </w:style>
  <w:style w:type="paragraph" w:customStyle="1" w:styleId="Reference">
    <w:name w:val="Reference"/>
    <w:basedOn w:val="Normal"/>
    <w:rsid w:val="00862C84"/>
    <w:pPr>
      <w:widowControl w:val="0"/>
      <w:tabs>
        <w:tab w:val="num" w:pos="283"/>
      </w:tabs>
      <w:autoSpaceDE w:val="0"/>
      <w:spacing w:before="60" w:after="60"/>
      <w:ind w:left="288" w:hanging="288"/>
      <w:jc w:val="both"/>
      <w:textAlignment w:val="baseline"/>
    </w:pPr>
    <w:rPr>
      <w:rFonts w:eastAsia="BatangChe"/>
    </w:rPr>
  </w:style>
  <w:style w:type="paragraph" w:customStyle="1" w:styleId="Demenko">
    <w:name w:val="Demenko"/>
    <w:basedOn w:val="Normal"/>
    <w:rsid w:val="00862C84"/>
    <w:pPr>
      <w:widowControl w:val="0"/>
      <w:tabs>
        <w:tab w:val="left" w:pos="567"/>
        <w:tab w:val="center" w:pos="4820"/>
        <w:tab w:val="right" w:pos="9639"/>
      </w:tabs>
      <w:spacing w:after="113" w:line="360" w:lineRule="auto"/>
      <w:jc w:val="both"/>
    </w:pPr>
    <w:rPr>
      <w:sz w:val="22"/>
      <w:szCs w:val="22"/>
      <w:lang w:val="en-GB"/>
    </w:rPr>
  </w:style>
  <w:style w:type="paragraph" w:customStyle="1" w:styleId="Text">
    <w:name w:val="Text"/>
    <w:basedOn w:val="Normal"/>
    <w:rsid w:val="00862C84"/>
    <w:pPr>
      <w:widowControl w:val="0"/>
      <w:autoSpaceDE w:val="0"/>
      <w:spacing w:line="252" w:lineRule="auto"/>
      <w:ind w:firstLine="202"/>
      <w:jc w:val="both"/>
    </w:pPr>
    <w:rPr>
      <w:rFonts w:eastAsia="Batang"/>
    </w:rPr>
  </w:style>
  <w:style w:type="paragraph" w:customStyle="1" w:styleId="Equation">
    <w:name w:val="Equation"/>
    <w:basedOn w:val="Normal"/>
    <w:next w:val="Normal"/>
    <w:rsid w:val="00862C84"/>
    <w:pPr>
      <w:widowControl w:val="0"/>
      <w:tabs>
        <w:tab w:val="right" w:pos="5040"/>
      </w:tabs>
      <w:autoSpaceDE w:val="0"/>
      <w:spacing w:line="252" w:lineRule="auto"/>
      <w:jc w:val="both"/>
    </w:pPr>
    <w:rPr>
      <w:rFonts w:eastAsia="Batang"/>
    </w:rPr>
  </w:style>
  <w:style w:type="paragraph" w:customStyle="1" w:styleId="TableTitle">
    <w:name w:val="Table Title"/>
    <w:basedOn w:val="Normal"/>
    <w:rsid w:val="00862C84"/>
    <w:pPr>
      <w:jc w:val="center"/>
    </w:pPr>
    <w:rPr>
      <w:smallCaps/>
      <w:sz w:val="16"/>
      <w:szCs w:val="16"/>
    </w:rPr>
  </w:style>
  <w:style w:type="paragraph" w:customStyle="1" w:styleId="Sub-titles">
    <w:name w:val="Sub-titles"/>
    <w:basedOn w:val="Normal"/>
    <w:rsid w:val="00862C84"/>
    <w:pPr>
      <w:jc w:val="both"/>
    </w:pPr>
    <w:rPr>
      <w:b/>
      <w:bCs/>
      <w:color w:val="000000"/>
      <w:sz w:val="24"/>
      <w:szCs w:val="24"/>
      <w:lang w:val="pt-PT"/>
    </w:rPr>
  </w:style>
  <w:style w:type="paragraph" w:customStyle="1" w:styleId="text0">
    <w:name w:val="text"/>
    <w:basedOn w:val="Normal"/>
    <w:rsid w:val="00862C84"/>
    <w:pPr>
      <w:ind w:firstLine="227"/>
      <w:jc w:val="both"/>
    </w:pPr>
  </w:style>
  <w:style w:type="paragraph" w:customStyle="1" w:styleId="tables">
    <w:name w:val="tables"/>
    <w:basedOn w:val="Normal"/>
    <w:rsid w:val="00862C84"/>
    <w:pPr>
      <w:jc w:val="both"/>
    </w:pPr>
    <w:rPr>
      <w:sz w:val="18"/>
      <w:szCs w:val="18"/>
    </w:rPr>
  </w:style>
  <w:style w:type="paragraph" w:styleId="NormalWeb">
    <w:name w:val="Normal (Web)"/>
    <w:basedOn w:val="Normal"/>
    <w:rsid w:val="00862C84"/>
    <w:pPr>
      <w:spacing w:before="280" w:after="280"/>
    </w:pPr>
    <w:rPr>
      <w:sz w:val="24"/>
      <w:szCs w:val="24"/>
    </w:rPr>
  </w:style>
  <w:style w:type="paragraph" w:customStyle="1" w:styleId="Abstract">
    <w:name w:val="Abstract"/>
    <w:rsid w:val="00862C84"/>
    <w:pPr>
      <w:suppressAutoHyphens/>
      <w:spacing w:after="200"/>
      <w:jc w:val="both"/>
    </w:pPr>
    <w:rPr>
      <w:rFonts w:eastAsia="SimSun"/>
      <w:b/>
      <w:sz w:val="18"/>
      <w:lang w:val="en-US" w:eastAsia="ar-SA"/>
    </w:rPr>
  </w:style>
  <w:style w:type="paragraph" w:customStyle="1" w:styleId="Affiliation">
    <w:name w:val="Affiliation"/>
    <w:rsid w:val="00862C84"/>
    <w:pPr>
      <w:suppressAutoHyphens/>
      <w:jc w:val="center"/>
    </w:pPr>
    <w:rPr>
      <w:rFonts w:eastAsia="SimSun"/>
      <w:lang w:val="en-US" w:eastAsia="ar-SA"/>
    </w:rPr>
  </w:style>
  <w:style w:type="paragraph" w:customStyle="1" w:styleId="equation0">
    <w:name w:val="equation"/>
    <w:basedOn w:val="Normal"/>
    <w:rsid w:val="00862C84"/>
    <w:pPr>
      <w:tabs>
        <w:tab w:val="center" w:pos="2520"/>
        <w:tab w:val="right" w:pos="5040"/>
      </w:tabs>
      <w:spacing w:before="240" w:after="240" w:line="216" w:lineRule="auto"/>
      <w:jc w:val="center"/>
    </w:pPr>
    <w:rPr>
      <w:rFonts w:eastAsia="SimSun"/>
    </w:rPr>
  </w:style>
  <w:style w:type="paragraph" w:customStyle="1" w:styleId="figurecaption">
    <w:name w:val="figure caption"/>
    <w:rsid w:val="00862C84"/>
    <w:pPr>
      <w:suppressAutoHyphens/>
      <w:spacing w:before="80" w:after="200"/>
      <w:jc w:val="center"/>
    </w:pPr>
    <w:rPr>
      <w:rFonts w:eastAsia="SimSun"/>
      <w:sz w:val="16"/>
      <w:lang w:val="en-US" w:eastAsia="ar-SA"/>
    </w:rPr>
  </w:style>
  <w:style w:type="paragraph" w:customStyle="1" w:styleId="papertitle">
    <w:name w:val="paper title"/>
    <w:rsid w:val="00862C84"/>
    <w:pPr>
      <w:suppressAutoHyphens/>
      <w:spacing w:after="120"/>
      <w:jc w:val="center"/>
    </w:pPr>
    <w:rPr>
      <w:rFonts w:eastAsia="SimSun"/>
      <w:sz w:val="48"/>
      <w:lang w:val="en-US" w:eastAsia="ar-SA"/>
    </w:rPr>
  </w:style>
  <w:style w:type="paragraph" w:customStyle="1" w:styleId="references">
    <w:name w:val="references"/>
    <w:rsid w:val="00862C84"/>
    <w:pPr>
      <w:tabs>
        <w:tab w:val="num" w:pos="360"/>
      </w:tabs>
      <w:suppressAutoHyphens/>
      <w:spacing w:after="40" w:line="180" w:lineRule="exact"/>
      <w:ind w:left="360" w:hanging="360"/>
      <w:jc w:val="both"/>
    </w:pPr>
    <w:rPr>
      <w:rFonts w:eastAsia="SimSun"/>
      <w:sz w:val="16"/>
      <w:lang w:val="en-US" w:eastAsia="ar-SA"/>
    </w:rPr>
  </w:style>
  <w:style w:type="paragraph" w:customStyle="1" w:styleId="tablecolsubhead">
    <w:name w:val="table col subhead"/>
    <w:basedOn w:val="Normal"/>
    <w:rsid w:val="00862C84"/>
    <w:pPr>
      <w:jc w:val="center"/>
    </w:pPr>
    <w:rPr>
      <w:rFonts w:eastAsia="SimSun"/>
      <w:b/>
      <w:i/>
      <w:sz w:val="15"/>
    </w:rPr>
  </w:style>
  <w:style w:type="paragraph" w:customStyle="1" w:styleId="tablecopy">
    <w:name w:val="table copy"/>
    <w:rsid w:val="00862C84"/>
    <w:pPr>
      <w:suppressAutoHyphens/>
      <w:jc w:val="both"/>
    </w:pPr>
    <w:rPr>
      <w:rFonts w:eastAsia="SimSun"/>
      <w:sz w:val="16"/>
      <w:lang w:val="en-US" w:eastAsia="ar-SA"/>
    </w:rPr>
  </w:style>
  <w:style w:type="paragraph" w:customStyle="1" w:styleId="tablehead">
    <w:name w:val="table head"/>
    <w:rsid w:val="00862C84"/>
    <w:pPr>
      <w:tabs>
        <w:tab w:val="num" w:pos="1080"/>
      </w:tabs>
      <w:suppressAutoHyphens/>
      <w:spacing w:before="240" w:after="120" w:line="216" w:lineRule="auto"/>
      <w:jc w:val="center"/>
    </w:pPr>
    <w:rPr>
      <w:rFonts w:eastAsia="SimSun"/>
      <w:smallCaps/>
      <w:sz w:val="16"/>
      <w:lang w:val="en-US" w:eastAsia="ar-SA"/>
    </w:rPr>
  </w:style>
  <w:style w:type="paragraph" w:styleId="HTMLSudahDiformat">
    <w:name w:val="HTML Preformatted"/>
    <w:basedOn w:val="Normal"/>
    <w:rsid w:val="00862C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DaftarParagraf">
    <w:name w:val="List Paragraph"/>
    <w:basedOn w:val="Normal"/>
    <w:qFormat/>
    <w:rsid w:val="00862C84"/>
    <w:pPr>
      <w:spacing w:after="200" w:line="276" w:lineRule="auto"/>
      <w:ind w:left="720"/>
    </w:pPr>
    <w:rPr>
      <w:rFonts w:ascii="Calibri" w:hAnsi="Calibri"/>
      <w:sz w:val="22"/>
      <w:szCs w:val="22"/>
      <w:lang w:val="en-GB"/>
    </w:rPr>
  </w:style>
  <w:style w:type="paragraph" w:styleId="TidakAdaSpasi">
    <w:name w:val="No Spacing"/>
    <w:qFormat/>
    <w:rsid w:val="00862C84"/>
    <w:pPr>
      <w:suppressAutoHyphens/>
    </w:pPr>
    <w:rPr>
      <w:rFonts w:ascii="Calibri" w:eastAsia="Calibri" w:hAnsi="Calibri"/>
      <w:sz w:val="22"/>
      <w:szCs w:val="22"/>
      <w:lang w:val="en-US" w:eastAsia="ar-SA"/>
    </w:rPr>
  </w:style>
  <w:style w:type="paragraph" w:customStyle="1" w:styleId="TableContents">
    <w:name w:val="Table Contents"/>
    <w:basedOn w:val="Normal"/>
    <w:rsid w:val="00862C84"/>
    <w:pPr>
      <w:suppressLineNumbers/>
    </w:pPr>
  </w:style>
  <w:style w:type="paragraph" w:customStyle="1" w:styleId="TableHeading">
    <w:name w:val="Table Heading"/>
    <w:basedOn w:val="TableContents"/>
    <w:rsid w:val="00862C84"/>
    <w:pPr>
      <w:jc w:val="center"/>
    </w:pPr>
    <w:rPr>
      <w:b/>
      <w:bCs/>
    </w:rPr>
  </w:style>
  <w:style w:type="paragraph" w:customStyle="1" w:styleId="Framecontents">
    <w:name w:val="Frame contents"/>
    <w:basedOn w:val="TeksIsi"/>
    <w:rsid w:val="00862C84"/>
  </w:style>
  <w:style w:type="character" w:customStyle="1" w:styleId="HeaderKAR">
    <w:name w:val="Header KAR"/>
    <w:link w:val="Header"/>
    <w:uiPriority w:val="99"/>
    <w:rsid w:val="00155918"/>
    <w:rPr>
      <w:lang w:eastAsia="ar-SA"/>
    </w:rPr>
  </w:style>
  <w:style w:type="character" w:customStyle="1" w:styleId="FooterKAR">
    <w:name w:val="Footer KAR"/>
    <w:link w:val="Footer"/>
    <w:uiPriority w:val="99"/>
    <w:rsid w:val="00155918"/>
    <w:rPr>
      <w:lang w:eastAsia="ar-SA"/>
    </w:rPr>
  </w:style>
  <w:style w:type="character" w:customStyle="1" w:styleId="UnresolvedMention1">
    <w:name w:val="Unresolved Mention1"/>
    <w:basedOn w:val="FontParagrafDefault"/>
    <w:uiPriority w:val="99"/>
    <w:semiHidden/>
    <w:unhideWhenUsed/>
    <w:rsid w:val="002D4639"/>
    <w:rPr>
      <w:color w:val="605E5C"/>
      <w:shd w:val="clear" w:color="auto" w:fill="E1DFDD"/>
    </w:rPr>
  </w:style>
  <w:style w:type="paragraph" w:customStyle="1" w:styleId="ICTSAuthorIdentity">
    <w:name w:val="ICTS_AuthorIdentity"/>
    <w:basedOn w:val="TeksIsi3"/>
    <w:rsid w:val="009D6B9C"/>
    <w:pPr>
      <w:suppressAutoHyphens w:val="0"/>
      <w:spacing w:after="0"/>
      <w:jc w:val="center"/>
    </w:pPr>
    <w:rPr>
      <w:rFonts w:eastAsia="MS Mincho"/>
      <w:sz w:val="20"/>
      <w:szCs w:val="20"/>
      <w:lang w:eastAsia="en-US"/>
    </w:rPr>
  </w:style>
  <w:style w:type="paragraph" w:customStyle="1" w:styleId="Judul10">
    <w:name w:val="Judul1"/>
    <w:basedOn w:val="Normal"/>
    <w:qFormat/>
    <w:rsid w:val="009D6B9C"/>
    <w:pPr>
      <w:suppressAutoHyphens w:val="0"/>
      <w:spacing w:before="120" w:after="120"/>
      <w:jc w:val="center"/>
    </w:pPr>
    <w:rPr>
      <w:b/>
      <w:sz w:val="24"/>
      <w:szCs w:val="24"/>
      <w:lang w:val="id-ID" w:eastAsia="en-US"/>
    </w:rPr>
  </w:style>
  <w:style w:type="paragraph" w:styleId="TeksIsi3">
    <w:name w:val="Body Text 3"/>
    <w:basedOn w:val="Normal"/>
    <w:link w:val="TeksIsi3KAR"/>
    <w:uiPriority w:val="99"/>
    <w:semiHidden/>
    <w:unhideWhenUsed/>
    <w:rsid w:val="009D6B9C"/>
    <w:pPr>
      <w:spacing w:after="120"/>
    </w:pPr>
    <w:rPr>
      <w:sz w:val="16"/>
      <w:szCs w:val="16"/>
    </w:rPr>
  </w:style>
  <w:style w:type="character" w:customStyle="1" w:styleId="TeksIsi3KAR">
    <w:name w:val="Teks Isi 3 KAR"/>
    <w:basedOn w:val="FontParagrafDefault"/>
    <w:link w:val="TeksIsi3"/>
    <w:uiPriority w:val="99"/>
    <w:semiHidden/>
    <w:rsid w:val="009D6B9C"/>
    <w:rPr>
      <w:sz w:val="16"/>
      <w:szCs w:val="16"/>
      <w:lang w:val="en-US" w:eastAsia="ar-SA"/>
    </w:rPr>
  </w:style>
  <w:style w:type="paragraph" w:customStyle="1" w:styleId="Abstrak">
    <w:name w:val="Abstrak"/>
    <w:basedOn w:val="TeksIsi"/>
    <w:qFormat/>
    <w:rsid w:val="00270C7E"/>
    <w:pPr>
      <w:suppressAutoHyphens w:val="0"/>
      <w:spacing w:after="0"/>
      <w:jc w:val="both"/>
    </w:pPr>
    <w:rPr>
      <w:lang w:eastAsia="en-US"/>
    </w:rPr>
  </w:style>
  <w:style w:type="paragraph" w:customStyle="1" w:styleId="Judul21">
    <w:name w:val="Judul 21"/>
    <w:basedOn w:val="TeksIsi"/>
    <w:qFormat/>
    <w:rsid w:val="00270C7E"/>
    <w:pPr>
      <w:suppressAutoHyphens w:val="0"/>
      <w:spacing w:before="120"/>
      <w:jc w:val="center"/>
    </w:pPr>
    <w:rPr>
      <w:b/>
      <w:lang w:eastAsia="en-US"/>
    </w:rPr>
  </w:style>
  <w:style w:type="character" w:customStyle="1" w:styleId="BodyChar">
    <w:name w:val="Body Char"/>
    <w:link w:val="Body"/>
    <w:rsid w:val="005E1940"/>
    <w:rPr>
      <w:rFonts w:eastAsia="BatangChe"/>
      <w:lang w:val="en-US" w:eastAsia="ar-SA"/>
    </w:rPr>
  </w:style>
  <w:style w:type="character" w:styleId="SebutanYangBelumTerselesaikan">
    <w:name w:val="Unresolved Mention"/>
    <w:basedOn w:val="FontParagrafDefault"/>
    <w:uiPriority w:val="99"/>
    <w:semiHidden/>
    <w:unhideWhenUsed/>
    <w:rsid w:val="002063DB"/>
    <w:rPr>
      <w:color w:val="605E5C"/>
      <w:shd w:val="clear" w:color="auto" w:fill="E1DFDD"/>
    </w:rPr>
  </w:style>
  <w:style w:type="table" w:styleId="KisiTabel">
    <w:name w:val="Table Grid"/>
    <w:basedOn w:val="TabelNormal"/>
    <w:uiPriority w:val="59"/>
    <w:rsid w:val="00AB4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9C93F86-B89F-4FF4-8D59-6FF958C47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5</Pages>
  <Words>5268</Words>
  <Characters>30034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Hewlett-Packard</Company>
  <LinksUpToDate>false</LinksUpToDate>
  <CharactersWithSpaces>35232</CharactersWithSpaces>
  <SharedDoc>false</SharedDoc>
  <HLinks>
    <vt:vector size="12" baseType="variant">
      <vt:variant>
        <vt:i4>3670070</vt:i4>
      </vt:variant>
      <vt:variant>
        <vt:i4>3</vt:i4>
      </vt:variant>
      <vt:variant>
        <vt:i4>0</vt:i4>
      </vt:variant>
      <vt:variant>
        <vt:i4>5</vt:i4>
      </vt:variant>
      <vt:variant>
        <vt:lpwstr>http://sntiki.uin-suska.ac.id/</vt:lpwstr>
      </vt:variant>
      <vt:variant>
        <vt:lpwstr/>
      </vt:variant>
      <vt:variant>
        <vt:i4>2621493</vt:i4>
      </vt:variant>
      <vt:variant>
        <vt:i4>0</vt:i4>
      </vt:variant>
      <vt:variant>
        <vt:i4>0</vt:i4>
      </vt:variant>
      <vt:variant>
        <vt:i4>5</vt:i4>
      </vt:variant>
      <vt:variant>
        <vt:lpwstr>http://www.telkomnika.ee.uad.ac.id/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Fahrudin Adin</cp:lastModifiedBy>
  <cp:revision>4</cp:revision>
  <cp:lastPrinted>2022-04-24T16:19:00Z</cp:lastPrinted>
  <dcterms:created xsi:type="dcterms:W3CDTF">2022-09-17T16:43:00Z</dcterms:created>
  <dcterms:modified xsi:type="dcterms:W3CDTF">2022-09-18T15:48:00Z</dcterms:modified>
</cp:coreProperties>
</file>